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85E36" w:rsidRDefault="00235E0C" w:rsidP="00B24992">
      <w:pPr>
        <w:pStyle w:val="Titolo"/>
        <w:ind w:right="-287"/>
        <w:jc w:val="left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2066925" cy="885825"/>
            <wp:effectExtent l="0" t="0" r="9525" b="0"/>
            <wp:docPr id="1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3A53">
        <w:t xml:space="preserve"> </w:t>
      </w:r>
      <w:r w:rsidR="00AB7219">
        <w:t xml:space="preserve">       </w:t>
      </w:r>
      <w:r w:rsidR="007F4061" w:rsidRPr="008E0F9F">
        <w:rPr>
          <w:noProof/>
          <w:lang w:eastAsia="it-IT"/>
        </w:rPr>
        <w:drawing>
          <wp:inline distT="0" distB="0" distL="0" distR="0">
            <wp:extent cx="1885950" cy="970325"/>
            <wp:effectExtent l="19050" t="0" r="0" b="0"/>
            <wp:docPr id="7" name="Immagine 1" descr="C:\Users\Ornella\Downloads\V&amp;V SPONSOR 2 (1)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nella\Downloads\V&amp;V SPONSOR 2 (1)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97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7219">
        <w:t xml:space="preserve">                         </w:t>
      </w:r>
    </w:p>
    <w:p w:rsidR="00785E36" w:rsidRDefault="00785E36" w:rsidP="00B24992">
      <w:pPr>
        <w:pStyle w:val="Titolo"/>
        <w:ind w:right="-287"/>
        <w:jc w:val="left"/>
        <w:rPr>
          <w:noProof/>
          <w:lang w:eastAsia="it-IT"/>
        </w:rPr>
      </w:pPr>
    </w:p>
    <w:tbl>
      <w:tblPr>
        <w:tblW w:w="0" w:type="auto"/>
        <w:tblInd w:w="-11" w:type="dxa"/>
        <w:tblLayout w:type="fixed"/>
        <w:tblLook w:val="0000"/>
      </w:tblPr>
      <w:tblGrid>
        <w:gridCol w:w="10372"/>
      </w:tblGrid>
      <w:tr w:rsidR="00A908C0">
        <w:tc>
          <w:tcPr>
            <w:tcW w:w="10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C0" w:rsidRDefault="00C057D4">
            <w:pPr>
              <w:pStyle w:val="Sottotitolo"/>
              <w:snapToGrid w:val="0"/>
              <w:rPr>
                <w:rFonts w:ascii="Verdana" w:hAnsi="Verdana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sz w:val="24"/>
                <w:szCs w:val="24"/>
              </w:rPr>
              <w:t>FERRAGOSTO A TORINO</w:t>
            </w:r>
            <w:r w:rsidR="009B6869">
              <w:rPr>
                <w:rFonts w:ascii="Verdana" w:hAnsi="Verdana"/>
                <w:b/>
                <w:bCs/>
                <w:sz w:val="24"/>
                <w:szCs w:val="24"/>
              </w:rPr>
              <w:t xml:space="preserve"> 201</w:t>
            </w:r>
            <w:r w:rsidR="00235E0C">
              <w:rPr>
                <w:rFonts w:ascii="Verdana" w:hAnsi="Verdana"/>
                <w:b/>
                <w:bCs/>
                <w:sz w:val="24"/>
                <w:szCs w:val="24"/>
              </w:rPr>
              <w:t>6</w:t>
            </w:r>
          </w:p>
        </w:tc>
      </w:tr>
    </w:tbl>
    <w:p w:rsidR="00A908C0" w:rsidRDefault="00A908C0" w:rsidP="00E40EA9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E40EA9">
        <w:rPr>
          <w:rFonts w:ascii="Verdana" w:hAnsi="Verdana"/>
          <w:b/>
          <w:sz w:val="20"/>
          <w:szCs w:val="20"/>
        </w:rPr>
        <w:t>Dire</w:t>
      </w:r>
      <w:r w:rsidR="00F4327E" w:rsidRPr="00E40EA9">
        <w:rPr>
          <w:rFonts w:ascii="Verdana" w:hAnsi="Verdana"/>
          <w:b/>
          <w:sz w:val="20"/>
          <w:szCs w:val="20"/>
        </w:rPr>
        <w:t xml:space="preserve">zione Tecnica di </w:t>
      </w:r>
      <w:r w:rsidR="00235E0C" w:rsidRPr="00E40EA9">
        <w:rPr>
          <w:rFonts w:ascii="Verdana" w:hAnsi="Verdana"/>
          <w:b/>
          <w:sz w:val="20"/>
          <w:szCs w:val="20"/>
        </w:rPr>
        <w:t>VIVERE &amp; VIAGGIARE- Via Celio, 9 – 45100 ROVIGO</w:t>
      </w:r>
    </w:p>
    <w:p w:rsidR="00E40EA9" w:rsidRPr="00E40EA9" w:rsidRDefault="00E40EA9" w:rsidP="00E40EA9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E40EA9" w:rsidRPr="00E40EA9" w:rsidRDefault="004E101F" w:rsidP="00E40EA9">
      <w:pPr>
        <w:pStyle w:val="Corpodeltesto"/>
        <w:jc w:val="center"/>
        <w:rPr>
          <w:i/>
        </w:rPr>
      </w:pPr>
      <w:hyperlink r:id="rId9" w:history="1">
        <w:r w:rsidR="00E40EA9" w:rsidRPr="00E40EA9">
          <w:rPr>
            <w:rStyle w:val="Collegamentoipertestuale"/>
            <w:i/>
            <w:u w:val="none"/>
          </w:rPr>
          <w:t>www.rovigoinbici.it</w:t>
        </w:r>
      </w:hyperlink>
      <w:r w:rsidR="00E40EA9" w:rsidRPr="00E40EA9">
        <w:rPr>
          <w:i/>
        </w:rPr>
        <w:t xml:space="preserve">   </w:t>
      </w:r>
      <w:hyperlink r:id="rId10" w:history="1">
        <w:r w:rsidR="00E40EA9" w:rsidRPr="00E40EA9">
          <w:rPr>
            <w:rStyle w:val="Collegamentoipertestuale"/>
            <w:i/>
            <w:u w:val="none"/>
          </w:rPr>
          <w:t>amicibicirovigo@gmail.com</w:t>
        </w:r>
      </w:hyperlink>
      <w:r w:rsidR="00E40EA9" w:rsidRPr="00E40EA9">
        <w:rPr>
          <w:i/>
        </w:rPr>
        <w:t xml:space="preserve"> mar./gio. 10.00/12.00 – gio. 17.00/18.30</w:t>
      </w:r>
    </w:p>
    <w:p w:rsidR="00E40EA9" w:rsidRPr="00E40EA9" w:rsidRDefault="00E40EA9" w:rsidP="00E40EA9">
      <w:pPr>
        <w:pStyle w:val="Corpodeltesto"/>
        <w:jc w:val="center"/>
      </w:pPr>
      <w:r w:rsidRPr="00E40EA9">
        <w:rPr>
          <w:i/>
        </w:rPr>
        <w:t>Veneto Banca IT37B0503512202164570449010</w:t>
      </w:r>
    </w:p>
    <w:p w:rsidR="00A908C0" w:rsidRDefault="00A908C0">
      <w:pPr>
        <w:pStyle w:val="Titolo"/>
        <w:rPr>
          <w:rFonts w:ascii="Verdana" w:hAnsi="Verdana"/>
          <w:b/>
          <w:szCs w:val="28"/>
          <w:u w:val="none"/>
        </w:rPr>
      </w:pPr>
    </w:p>
    <w:p w:rsidR="00A908C0" w:rsidRDefault="00A908C0">
      <w:pPr>
        <w:pStyle w:val="Titolo"/>
        <w:rPr>
          <w:rFonts w:ascii="Verdana" w:hAnsi="Verdana"/>
          <w:b/>
          <w:sz w:val="24"/>
          <w:u w:val="none"/>
        </w:rPr>
      </w:pPr>
      <w:r>
        <w:rPr>
          <w:rFonts w:ascii="Verdana" w:hAnsi="Verdana"/>
          <w:b/>
          <w:sz w:val="24"/>
          <w:u w:val="none"/>
        </w:rPr>
        <w:t>SCHEDA DI ISCRIZIONE</w:t>
      </w:r>
    </w:p>
    <w:p w:rsidR="00A908C0" w:rsidRDefault="00A908C0">
      <w:pPr>
        <w:pStyle w:val="Titolo"/>
        <w:rPr>
          <w:rFonts w:ascii="Verdana" w:hAnsi="Verdana"/>
          <w:bCs/>
          <w:i/>
          <w:iCs/>
          <w:sz w:val="16"/>
          <w:u w:val="none"/>
        </w:rPr>
      </w:pPr>
      <w:r>
        <w:rPr>
          <w:rFonts w:ascii="Verdana" w:hAnsi="Verdana"/>
          <w:bCs/>
          <w:i/>
          <w:iCs/>
          <w:sz w:val="16"/>
          <w:u w:val="none"/>
        </w:rPr>
        <w:t>COMPILARE IN STAMPATELLO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24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Io sottoscritto/a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cognome e nome  </w:t>
      </w:r>
    </w:p>
    <w:p w:rsidR="00A908C0" w:rsidRDefault="00A908C0">
      <w:pPr>
        <w:pStyle w:val="Titolo"/>
        <w:tabs>
          <w:tab w:val="left" w:pos="1701"/>
          <w:tab w:val="left" w:leader="dot" w:pos="6237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Nato/a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 xml:space="preserve"> il 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luogo e data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Residente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indirizzo, CAP, città</w:t>
      </w:r>
    </w:p>
    <w:p w:rsidR="00A908C0" w:rsidRDefault="00A908C0">
      <w:pPr>
        <w:pStyle w:val="Titolo"/>
        <w:tabs>
          <w:tab w:val="left" w:pos="1701"/>
          <w:tab w:val="left" w:leader="dot" w:pos="5103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Telefono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>Tel. mobile .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casa – ufficio</w:t>
      </w:r>
      <w:r>
        <w:rPr>
          <w:rFonts w:ascii="Verdana" w:hAnsi="Verdana"/>
          <w:iCs/>
          <w:sz w:val="16"/>
          <w:u w:val="none"/>
        </w:rPr>
        <w:t xml:space="preserve"> </w:t>
      </w:r>
      <w:r>
        <w:rPr>
          <w:rFonts w:ascii="Verdana" w:hAnsi="Verdana"/>
          <w:iCs/>
          <w:sz w:val="16"/>
          <w:u w:val="none"/>
        </w:rPr>
        <w:tab/>
        <w:t xml:space="preserve"> </w:t>
      </w:r>
      <w:r>
        <w:rPr>
          <w:rFonts w:ascii="Verdana" w:hAnsi="Verdana"/>
          <w:i/>
          <w:iCs/>
          <w:sz w:val="16"/>
          <w:u w:val="none"/>
        </w:rPr>
        <w:t xml:space="preserve">se in possesso indicarlo, è molto utile portarlo in gita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E-mail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8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Professione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spacing w:before="160"/>
        <w:jc w:val="both"/>
        <w:rPr>
          <w:rFonts w:ascii="Verdana" w:hAnsi="Verdana"/>
          <w:i/>
          <w:iCs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Iscritto/a       </w:t>
      </w:r>
      <w:r>
        <w:rPr>
          <w:rFonts w:ascii="Webdings" w:hAnsi="Webdings"/>
          <w:bCs/>
          <w:sz w:val="20"/>
          <w:u w:val="none"/>
        </w:rPr>
        <w:t></w:t>
      </w:r>
      <w:r>
        <w:rPr>
          <w:rFonts w:ascii="Verdana" w:hAnsi="Verdana"/>
          <w:bCs/>
          <w:sz w:val="20"/>
          <w:u w:val="none"/>
        </w:rPr>
        <w:t xml:space="preserve"> Fiab </w:t>
      </w:r>
      <w:r>
        <w:rPr>
          <w:rFonts w:ascii="Verdana" w:hAnsi="Verdana"/>
          <w:sz w:val="20"/>
          <w:u w:val="none"/>
        </w:rPr>
        <w:t xml:space="preserve">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i/>
          <w:iCs/>
          <w:sz w:val="20"/>
          <w:u w:val="none"/>
        </w:rPr>
        <w:tab/>
      </w:r>
    </w:p>
    <w:p w:rsidR="00A908C0" w:rsidRDefault="00C61376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indicare Associazione</w:t>
      </w:r>
      <w:r w:rsidR="00A908C0">
        <w:rPr>
          <w:rFonts w:ascii="Verdana" w:hAnsi="Verdana"/>
          <w:i/>
          <w:iCs/>
          <w:sz w:val="16"/>
          <w:u w:val="none"/>
        </w:rPr>
        <w:t xml:space="preserve"> di appartenenza</w:t>
      </w:r>
    </w:p>
    <w:p w:rsidR="00A908C0" w:rsidRPr="001057F7" w:rsidRDefault="00A908C0">
      <w:pPr>
        <w:pStyle w:val="Titolo1"/>
        <w:keepNext w:val="0"/>
        <w:tabs>
          <w:tab w:val="left" w:pos="0"/>
          <w:tab w:val="left" w:leader="dot" w:pos="5103"/>
          <w:tab w:val="left" w:leader="dot" w:pos="10206"/>
        </w:tabs>
        <w:spacing w:before="120" w:after="0"/>
        <w:rPr>
          <w:rFonts w:ascii="Verdana" w:hAnsi="Verdana"/>
          <w:bCs/>
          <w:sz w:val="20"/>
          <w:u w:val="single"/>
        </w:rPr>
      </w:pPr>
      <w:r>
        <w:rPr>
          <w:rFonts w:ascii="Verdana" w:hAnsi="Verdana"/>
          <w:b w:val="0"/>
          <w:sz w:val="20"/>
        </w:rPr>
        <w:t>Desidero essere alloggiato/a in camera</w:t>
      </w:r>
      <w:r w:rsidRPr="001057F7">
        <w:rPr>
          <w:rFonts w:ascii="Verdana" w:hAnsi="Verdana"/>
          <w:sz w:val="20"/>
          <w:u w:val="single"/>
        </w:rPr>
        <w:t xml:space="preserve">:      </w:t>
      </w:r>
      <w:r w:rsidRPr="001057F7">
        <w:rPr>
          <w:rFonts w:ascii="Webdings" w:hAnsi="Webdings"/>
          <w:bCs/>
          <w:sz w:val="20"/>
          <w:u w:val="single"/>
        </w:rPr>
        <w:t></w:t>
      </w:r>
      <w:r w:rsidRPr="001057F7">
        <w:rPr>
          <w:rFonts w:ascii="Symbol" w:hAnsi="Symbol"/>
          <w:bCs/>
          <w:sz w:val="20"/>
          <w:u w:val="single"/>
        </w:rPr>
        <w:t></w:t>
      </w:r>
      <w:r w:rsidRPr="001057F7">
        <w:rPr>
          <w:rFonts w:ascii="Verdana" w:hAnsi="Verdana"/>
          <w:sz w:val="20"/>
          <w:u w:val="single"/>
        </w:rPr>
        <w:t xml:space="preserve"> </w:t>
      </w:r>
      <w:r w:rsidR="00F4327E" w:rsidRPr="001057F7">
        <w:rPr>
          <w:rFonts w:ascii="Verdana" w:hAnsi="Verdana"/>
          <w:bCs/>
          <w:sz w:val="20"/>
          <w:u w:val="single"/>
        </w:rPr>
        <w:t>quadrup</w:t>
      </w:r>
      <w:r w:rsidR="009A5E1A" w:rsidRPr="001057F7">
        <w:rPr>
          <w:rFonts w:ascii="Verdana" w:hAnsi="Verdana"/>
          <w:bCs/>
          <w:sz w:val="20"/>
          <w:u w:val="single"/>
        </w:rPr>
        <w:t xml:space="preserve">la 32 euro </w:t>
      </w:r>
      <w:r w:rsidR="009A5E1A" w:rsidRPr="001057F7">
        <w:rPr>
          <w:rFonts w:ascii="Verdana" w:hAnsi="Verdana"/>
          <w:sz w:val="20"/>
          <w:u w:val="single"/>
        </w:rPr>
        <w:t xml:space="preserve"> </w:t>
      </w:r>
      <w:r w:rsidR="009A5E1A" w:rsidRPr="001057F7">
        <w:rPr>
          <w:rFonts w:ascii="Webdings" w:hAnsi="Webdings"/>
          <w:bCs/>
          <w:sz w:val="20"/>
          <w:u w:val="single"/>
        </w:rPr>
        <w:t></w:t>
      </w:r>
      <w:r w:rsidR="009A5E1A" w:rsidRPr="001057F7">
        <w:rPr>
          <w:rFonts w:ascii="Symbol" w:hAnsi="Symbol"/>
          <w:bCs/>
          <w:sz w:val="20"/>
          <w:u w:val="single"/>
        </w:rPr>
        <w:t></w:t>
      </w:r>
      <w:r w:rsidR="009A5E1A" w:rsidRPr="001057F7">
        <w:rPr>
          <w:rFonts w:ascii="Verdana" w:hAnsi="Verdana"/>
          <w:bCs/>
          <w:sz w:val="20"/>
          <w:u w:val="single"/>
        </w:rPr>
        <w:t>tripla 32 euro</w:t>
      </w:r>
      <w:r w:rsidR="009A5E1A" w:rsidRPr="001057F7">
        <w:rPr>
          <w:rFonts w:ascii="Verdana" w:hAnsi="Verdana"/>
          <w:sz w:val="20"/>
          <w:u w:val="single"/>
        </w:rPr>
        <w:t xml:space="preserve"> </w:t>
      </w:r>
      <w:r w:rsidR="009A5E1A" w:rsidRPr="001057F7">
        <w:rPr>
          <w:rFonts w:ascii="Webdings" w:hAnsi="Webdings"/>
          <w:bCs/>
          <w:sz w:val="20"/>
          <w:u w:val="single"/>
        </w:rPr>
        <w:t></w:t>
      </w:r>
      <w:r w:rsidR="009A5E1A" w:rsidRPr="001057F7">
        <w:rPr>
          <w:rFonts w:ascii="Symbol" w:hAnsi="Symbol"/>
          <w:bCs/>
          <w:sz w:val="20"/>
          <w:u w:val="single"/>
        </w:rPr>
        <w:t></w:t>
      </w:r>
      <w:r w:rsidR="009A5E1A" w:rsidRPr="001057F7">
        <w:rPr>
          <w:rFonts w:ascii="Verdana" w:hAnsi="Verdana"/>
          <w:bCs/>
          <w:sz w:val="20"/>
          <w:u w:val="single"/>
        </w:rPr>
        <w:t>singola 45,50 euro</w:t>
      </w:r>
      <w:r w:rsidR="009A5E1A" w:rsidRPr="001057F7">
        <w:rPr>
          <w:rFonts w:ascii="Verdana" w:hAnsi="Verdana"/>
          <w:sz w:val="20"/>
          <w:u w:val="single"/>
        </w:rPr>
        <w:t xml:space="preserve"> </w:t>
      </w:r>
      <w:r w:rsidR="009A5E1A" w:rsidRPr="001057F7">
        <w:rPr>
          <w:rFonts w:ascii="Webdings" w:hAnsi="Webdings"/>
          <w:bCs/>
          <w:sz w:val="20"/>
          <w:u w:val="single"/>
        </w:rPr>
        <w:t></w:t>
      </w:r>
      <w:r w:rsidR="009A5E1A" w:rsidRPr="001057F7">
        <w:rPr>
          <w:rFonts w:ascii="Symbol" w:hAnsi="Symbol"/>
          <w:bCs/>
          <w:sz w:val="20"/>
          <w:u w:val="single"/>
        </w:rPr>
        <w:t></w:t>
      </w:r>
      <w:r w:rsidR="009A5E1A" w:rsidRPr="001057F7">
        <w:rPr>
          <w:rFonts w:ascii="Verdana" w:hAnsi="Verdana"/>
          <w:bCs/>
          <w:sz w:val="20"/>
          <w:u w:val="single"/>
        </w:rPr>
        <w:t>doppia 36 euro con trattamento in mezza pensione</w:t>
      </w:r>
      <w:r w:rsidR="001057F7" w:rsidRPr="001057F7">
        <w:rPr>
          <w:rFonts w:ascii="Verdana" w:hAnsi="Verdana"/>
          <w:bCs/>
          <w:sz w:val="20"/>
          <w:u w:val="single"/>
        </w:rPr>
        <w:t xml:space="preserve"> a notte</w:t>
      </w:r>
    </w:p>
    <w:p w:rsidR="00A908C0" w:rsidRDefault="00A908C0">
      <w:pPr>
        <w:pStyle w:val="Titolo1"/>
        <w:keepNext w:val="0"/>
        <w:tabs>
          <w:tab w:val="left" w:pos="0"/>
          <w:tab w:val="left" w:leader="dot" w:pos="10206"/>
        </w:tabs>
        <w:spacing w:before="120" w:after="0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Assieme a </w:t>
      </w:r>
      <w:r>
        <w:rPr>
          <w:rFonts w:ascii="Verdana" w:hAnsi="Verdana"/>
          <w:b w:val="0"/>
          <w:sz w:val="20"/>
        </w:rPr>
        <w:tab/>
      </w:r>
    </w:p>
    <w:p w:rsidR="00A908C0" w:rsidRDefault="00A908C0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indicare anche più persone se necessario </w:t>
      </w:r>
    </w:p>
    <w:p w:rsidR="00A908C0" w:rsidRDefault="00A908C0">
      <w:pPr>
        <w:tabs>
          <w:tab w:val="left" w:leader="dot" w:pos="10206"/>
        </w:tabs>
        <w:rPr>
          <w:rFonts w:ascii="Verdana" w:hAnsi="Verdana"/>
          <w:sz w:val="16"/>
        </w:rPr>
      </w:pPr>
    </w:p>
    <w:p w:rsidR="00223BE0" w:rsidRPr="00223BE0" w:rsidRDefault="009A5E1A" w:rsidP="009A5E1A">
      <w:pPr>
        <w:tabs>
          <w:tab w:val="left" w:pos="567"/>
          <w:tab w:val="left" w:leader="dot" w:pos="10206"/>
        </w:tabs>
        <w:rPr>
          <w:rFonts w:ascii="Verdana" w:hAnsi="Verdana"/>
          <w:b/>
          <w:i/>
          <w:sz w:val="16"/>
          <w:szCs w:val="16"/>
        </w:rPr>
      </w:pPr>
      <w:r>
        <w:rPr>
          <w:rFonts w:ascii="Verdana" w:hAnsi="Verdana"/>
          <w:b/>
        </w:rPr>
        <w:t>cena al ristorante self service dell’ostello</w:t>
      </w:r>
      <w:r w:rsidR="00223BE0" w:rsidRPr="00223BE0">
        <w:rPr>
          <w:rFonts w:ascii="Verdana" w:hAnsi="Verdana"/>
          <w:b/>
        </w:rPr>
        <w:t>:</w:t>
      </w:r>
      <w:r w:rsidR="00223BE0" w:rsidRPr="00223BE0">
        <w:rPr>
          <w:rFonts w:ascii="Webdings" w:hAnsi="Webdings"/>
          <w:b/>
          <w:bCs/>
        </w:rPr>
        <w:t></w:t>
      </w:r>
      <w:r w:rsidR="00223BE0" w:rsidRPr="00223BE0">
        <w:rPr>
          <w:rFonts w:ascii="Webdings" w:hAnsi="Webdings"/>
          <w:b/>
          <w:bCs/>
        </w:rPr>
        <w:t></w:t>
      </w:r>
      <w:r w:rsidR="00223BE0" w:rsidRPr="00223BE0">
        <w:rPr>
          <w:rFonts w:ascii="Symbol" w:hAnsi="Symbol"/>
          <w:b/>
          <w:bCs/>
        </w:rPr>
        <w:t></w:t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ind w:left="0" w:hanging="1286"/>
        <w:rPr>
          <w:rFonts w:ascii="Verdana" w:hAnsi="Verdana"/>
          <w:i/>
          <w:sz w:val="16"/>
          <w:szCs w:val="16"/>
        </w:rPr>
      </w:pPr>
      <w:r>
        <w:rPr>
          <w:rFonts w:ascii="Verdana" w:hAnsi="Verdana"/>
        </w:rPr>
        <w:t>richiedo un menù vegetariano</w:t>
      </w:r>
      <w:r w:rsidR="00223BE0">
        <w:rPr>
          <w:rFonts w:ascii="Webdings" w:hAnsi="Webdings"/>
          <w:bCs/>
        </w:rPr>
        <w:t></w:t>
      </w:r>
      <w:r w:rsidR="00223BE0">
        <w:rPr>
          <w:rFonts w:ascii="Symbol" w:hAnsi="Symbol"/>
          <w:bCs/>
        </w:rPr>
        <w:t></w:t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non mangio pesce e, se previsto, richiedo in alternativa </w:t>
      </w:r>
      <w:r>
        <w:rPr>
          <w:rFonts w:ascii="Verdana" w:hAnsi="Verdana"/>
        </w:rPr>
        <w:tab/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segnalo le seguenti intolleranze alimentari </w:t>
      </w:r>
      <w:r>
        <w:rPr>
          <w:rFonts w:ascii="Verdana" w:hAnsi="Verdana"/>
        </w:rPr>
        <w:tab/>
      </w:r>
    </w:p>
    <w:p w:rsidR="00A908C0" w:rsidRDefault="00A908C0">
      <w:pPr>
        <w:tabs>
          <w:tab w:val="left" w:pos="0"/>
        </w:tabs>
        <w:spacing w:before="120" w:after="120"/>
        <w:jc w:val="both"/>
        <w:rPr>
          <w:rFonts w:ascii="Verdana" w:hAnsi="Verdana"/>
        </w:rPr>
      </w:pPr>
      <w:r>
        <w:rPr>
          <w:rFonts w:ascii="Verdana" w:hAnsi="Verdana"/>
        </w:rPr>
        <w:t xml:space="preserve">L’organizzazione, </w:t>
      </w:r>
      <w:r>
        <w:rPr>
          <w:rFonts w:ascii="Verdana" w:hAnsi="Verdana"/>
          <w:i/>
          <w:iCs/>
        </w:rPr>
        <w:t>se possibile</w:t>
      </w:r>
      <w:r>
        <w:rPr>
          <w:rFonts w:ascii="Verdana" w:hAnsi="Verdana"/>
        </w:rPr>
        <w:t xml:space="preserve">, farà somministrare pasti che tengano conto delle richieste </w:t>
      </w:r>
    </w:p>
    <w:p w:rsidR="00A908C0" w:rsidRDefault="00A908C0">
      <w:pPr>
        <w:rPr>
          <w:rFonts w:ascii="Verdana" w:hAnsi="Verdana"/>
          <w:sz w:val="8"/>
        </w:rPr>
      </w:pPr>
      <w:r>
        <w:rPr>
          <w:rFonts w:ascii="Verdana" w:hAnsi="Verdana"/>
          <w:sz w:val="8"/>
        </w:rPr>
        <w:t xml:space="preserve">________________________________________________________________________________________________________________________________________________________________________________________________________ </w:t>
      </w:r>
    </w:p>
    <w:p w:rsidR="00A908C0" w:rsidRDefault="00A908C0">
      <w:pPr>
        <w:spacing w:before="120"/>
        <w:ind w:firstLine="284"/>
        <w:rPr>
          <w:rFonts w:ascii="Verdana" w:hAnsi="Verdana"/>
          <w:b/>
        </w:rPr>
      </w:pP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Webdings" w:hAnsi="Webdings"/>
          <w:bCs/>
        </w:rPr>
        <w:t></w:t>
      </w:r>
      <w:r>
        <w:rPr>
          <w:rFonts w:ascii="Verdana" w:hAnsi="Verdana"/>
          <w:bCs/>
          <w:sz w:val="24"/>
        </w:rPr>
        <w:t xml:space="preserve">   </w:t>
      </w:r>
      <w:r w:rsidR="009A5E1A">
        <w:rPr>
          <w:rFonts w:ascii="Verdana" w:hAnsi="Verdana"/>
          <w:b/>
          <w:bCs/>
        </w:rPr>
        <w:t>€ 3</w:t>
      </w:r>
      <w:r w:rsidR="00F4327E">
        <w:rPr>
          <w:rFonts w:ascii="Verdana" w:hAnsi="Verdana"/>
          <w:b/>
          <w:bCs/>
        </w:rPr>
        <w:t>0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 xml:space="preserve">come ACCONTO </w:t>
      </w:r>
      <w:r w:rsidR="00235E0C">
        <w:rPr>
          <w:rFonts w:ascii="Verdana" w:hAnsi="Verdana"/>
        </w:rPr>
        <w:t>ENTRO IL 25 FEBBRAIO 2016</w:t>
      </w:r>
      <w:r>
        <w:rPr>
          <w:rFonts w:ascii="Verdana" w:hAnsi="Verdana"/>
          <w:b/>
        </w:rPr>
        <w:t xml:space="preserve"> </w:t>
      </w:r>
    </w:p>
    <w:p w:rsidR="00A908C0" w:rsidRDefault="00A908C0">
      <w:pPr>
        <w:tabs>
          <w:tab w:val="left" w:pos="0"/>
        </w:tabs>
        <w:ind w:firstLine="851"/>
        <w:jc w:val="both"/>
        <w:rPr>
          <w:rFonts w:ascii="Verdana" w:hAnsi="Verdana"/>
          <w:b/>
        </w:rPr>
      </w:pPr>
      <w:r>
        <w:rPr>
          <w:rFonts w:ascii="Verdana" w:hAnsi="Verdana"/>
        </w:rPr>
        <w:t>verserò il SALDO</w:t>
      </w:r>
      <w:r w:rsidR="00485E4F">
        <w:rPr>
          <w:rFonts w:ascii="Verdana" w:hAnsi="Verdana"/>
        </w:rPr>
        <w:t xml:space="preserve"> </w:t>
      </w:r>
      <w:r w:rsidR="00485E4F">
        <w:rPr>
          <w:rFonts w:ascii="Verdana" w:hAnsi="Verdana"/>
          <w:b/>
          <w:bCs/>
        </w:rPr>
        <w:t xml:space="preserve">€ </w:t>
      </w:r>
      <w:r w:rsidR="001057F7">
        <w:rPr>
          <w:rFonts w:ascii="Verdana" w:hAnsi="Verdana"/>
          <w:b/>
          <w:bCs/>
        </w:rPr>
        <w:t>5</w:t>
      </w:r>
      <w:r w:rsidR="009A5E1A">
        <w:rPr>
          <w:rFonts w:ascii="Verdana" w:hAnsi="Verdana"/>
          <w:b/>
          <w:bCs/>
        </w:rPr>
        <w:t>5 + spese ostello</w:t>
      </w:r>
      <w:r w:rsidR="00485E4F" w:rsidRPr="00485E4F">
        <w:rPr>
          <w:rFonts w:ascii="Verdana" w:hAnsi="Verdana"/>
          <w:b/>
        </w:rPr>
        <w:t xml:space="preserve"> </w:t>
      </w:r>
      <w:r w:rsidR="001057F7">
        <w:rPr>
          <w:rFonts w:ascii="Verdana" w:hAnsi="Verdana"/>
          <w:b/>
        </w:rPr>
        <w:t>in base al pernottamento</w:t>
      </w:r>
      <w:r>
        <w:rPr>
          <w:rFonts w:ascii="Verdana" w:hAnsi="Verdana"/>
        </w:rPr>
        <w:t xml:space="preserve">  </w:t>
      </w:r>
      <w:r w:rsidR="00CA3364">
        <w:rPr>
          <w:rFonts w:ascii="Verdana" w:hAnsi="Verdana"/>
          <w:b/>
        </w:rPr>
        <w:t>entro il  30</w:t>
      </w:r>
      <w:r w:rsidR="007D4A2C">
        <w:rPr>
          <w:rFonts w:ascii="Verdana" w:hAnsi="Verdana"/>
          <w:b/>
        </w:rPr>
        <w:t xml:space="preserve">  GI</w:t>
      </w:r>
      <w:r w:rsidR="007D4A2C">
        <w:rPr>
          <w:rFonts w:ascii="Verdana" w:hAnsi="Verdana"/>
          <w:b/>
        </w:rPr>
        <w:t>U</w:t>
      </w:r>
      <w:r w:rsidR="007D4A2C">
        <w:rPr>
          <w:rFonts w:ascii="Verdana" w:hAnsi="Verdana"/>
          <w:b/>
        </w:rPr>
        <w:t>GNO</w:t>
      </w:r>
      <w:r w:rsidR="00235E0C">
        <w:rPr>
          <w:rFonts w:ascii="Verdana" w:hAnsi="Verdana"/>
          <w:b/>
        </w:rPr>
        <w:t xml:space="preserve"> 2016</w:t>
      </w:r>
    </w:p>
    <w:p w:rsidR="00A908C0" w:rsidRDefault="00A908C0">
      <w:pPr>
        <w:tabs>
          <w:tab w:val="left" w:pos="0"/>
        </w:tabs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L</w:t>
      </w:r>
      <w:r>
        <w:rPr>
          <w:rFonts w:ascii="Verdana" w:hAnsi="Verdana"/>
          <w:sz w:val="18"/>
          <w:szCs w:val="18"/>
        </w:rPr>
        <w:t>etto il programma</w:t>
      </w:r>
      <w:r>
        <w:rPr>
          <w:rFonts w:ascii="Verdana" w:hAnsi="Verdana"/>
          <w:bCs/>
          <w:sz w:val="18"/>
          <w:szCs w:val="18"/>
        </w:rPr>
        <w:t xml:space="preserve"> e preso atto del grado di difficoltà della gita; viste </w:t>
      </w:r>
      <w:r>
        <w:rPr>
          <w:rFonts w:ascii="Verdana" w:hAnsi="Verdana"/>
          <w:sz w:val="18"/>
          <w:szCs w:val="18"/>
        </w:rPr>
        <w:t>le condizioni di partecipazione riportate sul retro di questa scheda e il Contratto di Viaggio allegato;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chiedo di partecipare alla gita in bicicletta di cui alla presente proposta e ne accetto le condizioni contrattu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li;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dichiaro di essere idoneo/a fisicamente all’attività cicloturistica proposta ed esonero l’organizzazione da qualunque responsabilità anche per incidenti, furti, smarrimenti, danni di qualsiasi tipo che dovessero acc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dere durante il viaggio;</w:t>
      </w:r>
    </w:p>
    <w:p w:rsidR="00A908C0" w:rsidRPr="00F4327E" w:rsidRDefault="00A908C0" w:rsidP="00F4327E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sono consapevole che il viaggio avviene sotto la Direzione Tecnica dell’</w:t>
      </w:r>
      <w:r w:rsidR="009A5E1A">
        <w:rPr>
          <w:rFonts w:ascii="Verdana" w:hAnsi="Verdana"/>
          <w:sz w:val="18"/>
          <w:szCs w:val="18"/>
        </w:rPr>
        <w:t>Agenzia Vivere &amp; Viaggiare</w:t>
      </w:r>
    </w:p>
    <w:p w:rsidR="00A908C0" w:rsidRDefault="00A908C0">
      <w:pPr>
        <w:tabs>
          <w:tab w:val="left" w:pos="360"/>
        </w:tabs>
        <w:spacing w:after="120"/>
        <w:ind w:left="142" w:firstLine="284"/>
        <w:jc w:val="both"/>
        <w:rPr>
          <w:rFonts w:ascii="Verdana" w:hAnsi="Verdana"/>
        </w:rPr>
        <w:sectPr w:rsidR="00A908C0">
          <w:pgSz w:w="11905" w:h="16837"/>
          <w:pgMar w:top="426" w:right="851" w:bottom="373" w:left="851" w:header="720" w:footer="720" w:gutter="0"/>
          <w:cols w:space="720"/>
          <w:docGrid w:linePitch="360"/>
        </w:sectPr>
      </w:pPr>
      <w:r>
        <w:rPr>
          <w:rFonts w:ascii="Verdana" w:hAnsi="Verdana"/>
        </w:rPr>
        <w:t xml:space="preserve">Data </w:t>
      </w:r>
      <w:r>
        <w:rPr>
          <w:rFonts w:ascii="Verdana" w:hAnsi="Verdana"/>
        </w:rPr>
        <w:tab/>
        <w:t xml:space="preserve"> Firma </w:t>
      </w:r>
      <w:r>
        <w:rPr>
          <w:rFonts w:ascii="Verdana" w:hAnsi="Verdana"/>
        </w:rPr>
        <w:tab/>
      </w:r>
    </w:p>
    <w:p w:rsidR="00A908C0" w:rsidRDefault="00A908C0">
      <w:pPr>
        <w:pageBreakBefore/>
        <w:tabs>
          <w:tab w:val="left" w:pos="349"/>
        </w:tabs>
        <w:ind w:left="-11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lastRenderedPageBreak/>
        <w:t xml:space="preserve">CONDIZIONI DI PARTECIPAZIONE </w:t>
      </w:r>
    </w:p>
    <w:p w:rsidR="00A908C0" w:rsidRDefault="00A908C0">
      <w:pPr>
        <w:pStyle w:val="Titolo3"/>
        <w:keepNext w:val="0"/>
        <w:tabs>
          <w:tab w:val="left" w:pos="0"/>
        </w:tabs>
        <w:spacing w:before="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Quote – iscrizioni – documenti</w:t>
      </w:r>
    </w:p>
    <w:p w:rsidR="00A908C0" w:rsidRDefault="00A908C0">
      <w:pPr>
        <w:numPr>
          <w:ilvl w:val="0"/>
          <w:numId w:val="8"/>
        </w:numPr>
        <w:tabs>
          <w:tab w:val="left" w:pos="0"/>
          <w:tab w:val="left" w:pos="284"/>
        </w:tabs>
        <w:spacing w:before="40"/>
        <w:ind w:left="0" w:hanging="1004"/>
        <w:jc w:val="both"/>
        <w:rPr>
          <w:rFonts w:ascii="Verdana" w:hAnsi="Verdana"/>
        </w:rPr>
      </w:pPr>
      <w:r>
        <w:rPr>
          <w:rFonts w:ascii="Verdana" w:hAnsi="Verdana"/>
          <w:bCs/>
        </w:rPr>
        <w:t xml:space="preserve">Per partecipare alla gita è </w:t>
      </w:r>
      <w:r>
        <w:rPr>
          <w:rFonts w:ascii="Verdana" w:hAnsi="Verdana"/>
        </w:rPr>
        <w:t>obbligatorio essere soci FIAB</w:t>
      </w:r>
      <w:r w:rsidR="008E0F9F">
        <w:rPr>
          <w:rFonts w:ascii="Verdana" w:hAnsi="Verdana"/>
        </w:rPr>
        <w:t xml:space="preserve"> o CAI per l’anno 2016</w:t>
      </w:r>
      <w:r>
        <w:rPr>
          <w:rFonts w:ascii="Verdana" w:hAnsi="Verdana"/>
        </w:rPr>
        <w:t xml:space="preserve"> .</w:t>
      </w:r>
    </w:p>
    <w:p w:rsidR="00A908C0" w:rsidRDefault="00A908C0">
      <w:pPr>
        <w:numPr>
          <w:ilvl w:val="0"/>
          <w:numId w:val="8"/>
        </w:numPr>
        <w:tabs>
          <w:tab w:val="left" w:pos="0"/>
          <w:tab w:val="left" w:pos="360"/>
        </w:tabs>
        <w:ind w:left="0" w:hanging="1004"/>
        <w:jc w:val="both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Le iscrizioni sono aperte in </w:t>
      </w:r>
      <w:r>
        <w:rPr>
          <w:rFonts w:ascii="Verdana" w:hAnsi="Verdana"/>
          <w:b/>
          <w:bCs/>
          <w:sz w:val="18"/>
          <w:szCs w:val="18"/>
        </w:rPr>
        <w:t>orario apertura sede</w:t>
      </w:r>
      <w:r w:rsidR="00F4327E">
        <w:rPr>
          <w:rFonts w:ascii="Verdana" w:hAnsi="Verdana"/>
          <w:b/>
          <w:bCs/>
        </w:rPr>
        <w:t xml:space="preserve"> dal 01</w:t>
      </w:r>
      <w:r w:rsidR="008E0F9F">
        <w:rPr>
          <w:rFonts w:ascii="Verdana" w:hAnsi="Verdana"/>
          <w:b/>
          <w:bCs/>
        </w:rPr>
        <w:t xml:space="preserve"> Genn</w:t>
      </w:r>
      <w:r w:rsidR="009B6869">
        <w:rPr>
          <w:rFonts w:ascii="Verdana" w:hAnsi="Verdana"/>
          <w:b/>
          <w:bCs/>
        </w:rPr>
        <w:t>ai</w:t>
      </w:r>
      <w:r w:rsidR="00F4327E">
        <w:rPr>
          <w:rFonts w:ascii="Verdana" w:hAnsi="Verdana"/>
          <w:b/>
          <w:bCs/>
        </w:rPr>
        <w:t>o</w:t>
      </w:r>
      <w:r>
        <w:rPr>
          <w:rFonts w:ascii="Verdana" w:hAnsi="Verdana"/>
          <w:bCs/>
        </w:rPr>
        <w:t xml:space="preserve"> e </w:t>
      </w:r>
      <w:r>
        <w:rPr>
          <w:rFonts w:ascii="Verdana" w:hAnsi="Verdana"/>
        </w:rPr>
        <w:t>comunque fino a  esaurimento posti.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Il numero</w:t>
      </w:r>
      <w:r w:rsidR="007D4A2C">
        <w:rPr>
          <w:rFonts w:ascii="Verdana" w:hAnsi="Verdana"/>
          <w:b/>
          <w:bCs/>
        </w:rPr>
        <w:t xml:space="preserve"> massimo di partecipanti è di 40</w:t>
      </w:r>
      <w:r>
        <w:rPr>
          <w:rFonts w:ascii="Verdana" w:hAnsi="Verdana"/>
          <w:b/>
          <w:bCs/>
        </w:rPr>
        <w:t xml:space="preserve"> persone. La </w:t>
      </w:r>
      <w:proofErr w:type="spellStart"/>
      <w:r>
        <w:rPr>
          <w:rFonts w:ascii="Verdana" w:hAnsi="Verdana"/>
          <w:b/>
          <w:bCs/>
        </w:rPr>
        <w:t>ciclovacanza</w:t>
      </w:r>
      <w:proofErr w:type="spellEnd"/>
      <w:r>
        <w:rPr>
          <w:rFonts w:ascii="Verdana" w:hAnsi="Verdana"/>
          <w:b/>
          <w:bCs/>
        </w:rPr>
        <w:t xml:space="preserve"> sarà effettuata solo al raggiu</w:t>
      </w:r>
      <w:r w:rsidR="00F4327E">
        <w:rPr>
          <w:rFonts w:ascii="Verdana" w:hAnsi="Verdana"/>
          <w:b/>
          <w:bCs/>
        </w:rPr>
        <w:t>ngimento del nu</w:t>
      </w:r>
      <w:r w:rsidR="00075C63">
        <w:rPr>
          <w:rFonts w:ascii="Verdana" w:hAnsi="Verdana"/>
          <w:b/>
          <w:bCs/>
        </w:rPr>
        <w:t xml:space="preserve">mero minimo </w:t>
      </w:r>
      <w:r w:rsidR="007D4A2C">
        <w:rPr>
          <w:rFonts w:ascii="Verdana" w:hAnsi="Verdana"/>
          <w:b/>
          <w:bCs/>
        </w:rPr>
        <w:t>di 35</w:t>
      </w:r>
      <w:r>
        <w:rPr>
          <w:rFonts w:ascii="Verdana" w:hAnsi="Verdana"/>
          <w:b/>
          <w:bCs/>
        </w:rPr>
        <w:t xml:space="preserve"> iscritti.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Cs/>
        </w:rPr>
      </w:pPr>
      <w:r>
        <w:rPr>
          <w:rFonts w:ascii="Verdana" w:hAnsi="Verdana"/>
        </w:rPr>
        <w:t xml:space="preserve">La quota di partecipazione è di </w:t>
      </w:r>
      <w:r>
        <w:rPr>
          <w:rFonts w:ascii="Verdana" w:hAnsi="Verdana"/>
          <w:b/>
        </w:rPr>
        <w:t xml:space="preserve">€ </w:t>
      </w:r>
      <w:r w:rsidR="00223BE0">
        <w:rPr>
          <w:rFonts w:ascii="Verdana" w:hAnsi="Verdana"/>
          <w:b/>
        </w:rPr>
        <w:t>120</w:t>
      </w:r>
      <w:r w:rsidR="007D4A2C">
        <w:rPr>
          <w:rFonts w:ascii="Verdana" w:hAnsi="Verdana"/>
          <w:b/>
        </w:rPr>
        <w:t xml:space="preserve"> in camera QUADRUPLA</w:t>
      </w:r>
      <w:r w:rsidR="009B6869">
        <w:rPr>
          <w:rFonts w:ascii="Verdana" w:hAnsi="Verdana"/>
          <w:b/>
        </w:rPr>
        <w:t>.</w:t>
      </w:r>
      <w:r>
        <w:rPr>
          <w:rFonts w:ascii="Verdana" w:hAnsi="Verdana"/>
          <w:bCs/>
        </w:rPr>
        <w:t xml:space="preserve"> 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Il saldo deve essere ver</w:t>
      </w:r>
      <w:r w:rsidR="00CA3364">
        <w:rPr>
          <w:rFonts w:ascii="Verdana" w:hAnsi="Verdana"/>
          <w:b/>
          <w:bCs/>
        </w:rPr>
        <w:t>sato entro il giorno 3</w:t>
      </w:r>
      <w:r w:rsidR="003C7729">
        <w:rPr>
          <w:rFonts w:ascii="Verdana" w:hAnsi="Verdana"/>
          <w:b/>
          <w:bCs/>
        </w:rPr>
        <w:t>0 marz</w:t>
      </w:r>
      <w:r w:rsidR="008E0F9F">
        <w:rPr>
          <w:rFonts w:ascii="Verdana" w:hAnsi="Verdana"/>
          <w:b/>
          <w:bCs/>
        </w:rPr>
        <w:t>o 2016</w:t>
      </w:r>
      <w:r w:rsidR="00AF5FD5">
        <w:rPr>
          <w:rFonts w:ascii="Verdana" w:hAnsi="Verdana"/>
          <w:b/>
          <w:bCs/>
        </w:rPr>
        <w:t>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Ogni partecipante deve avere con sé un </w:t>
      </w:r>
      <w:r>
        <w:rPr>
          <w:rFonts w:ascii="Verdana" w:hAnsi="Verdana"/>
          <w:b/>
        </w:rPr>
        <w:t xml:space="preserve">documento </w:t>
      </w:r>
      <w:r>
        <w:rPr>
          <w:rFonts w:ascii="Verdana" w:hAnsi="Verdana"/>
          <w:b/>
          <w:bCs/>
        </w:rPr>
        <w:t>di identità</w:t>
      </w:r>
      <w:r>
        <w:rPr>
          <w:rFonts w:ascii="Verdana" w:hAnsi="Verdana"/>
          <w:bCs/>
        </w:rPr>
        <w:t xml:space="preserve"> e quello per l’assistenza sanitaria.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Rinunce e penali</w:t>
      </w:r>
    </w:p>
    <w:p w:rsidR="00A908C0" w:rsidRDefault="00A908C0">
      <w:pPr>
        <w:numPr>
          <w:ilvl w:val="0"/>
          <w:numId w:val="3"/>
        </w:num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Vedere punto 5) “Diritto di recesso, rinunce e penali” nell’allegato Contratto di Viaggio.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bCs/>
          <w:i/>
          <w:sz w:val="20"/>
          <w:szCs w:val="20"/>
        </w:rPr>
      </w:pPr>
      <w:r>
        <w:rPr>
          <w:rFonts w:ascii="Verdana" w:hAnsi="Verdana"/>
          <w:bCs/>
          <w:i/>
          <w:sz w:val="20"/>
          <w:szCs w:val="20"/>
        </w:rPr>
        <w:t>Alloggi - trasferimenti</w:t>
      </w:r>
    </w:p>
    <w:p w:rsidR="00A908C0" w:rsidRDefault="00A908C0">
      <w:pPr>
        <w:numPr>
          <w:ilvl w:val="0"/>
          <w:numId w:val="10"/>
        </w:numPr>
        <w:spacing w:before="40"/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È prevista la sistema</w:t>
      </w:r>
      <w:r w:rsidR="00F4327E">
        <w:rPr>
          <w:rFonts w:ascii="Verdana" w:hAnsi="Verdana"/>
          <w:bCs/>
        </w:rPr>
        <w:t>zione in camere singole, doppie, quadruple</w:t>
      </w:r>
      <w:r>
        <w:rPr>
          <w:rFonts w:ascii="Verdana" w:hAnsi="Verdana"/>
          <w:bCs/>
        </w:rPr>
        <w:t xml:space="preserve"> </w:t>
      </w:r>
    </w:p>
    <w:p w:rsidR="00A908C0" w:rsidRDefault="00A908C0">
      <w:pPr>
        <w:numPr>
          <w:ilvl w:val="0"/>
          <w:numId w:val="10"/>
        </w:numPr>
        <w:ind w:left="0" w:hanging="284"/>
        <w:jc w:val="both"/>
        <w:rPr>
          <w:rFonts w:ascii="Verdana" w:hAnsi="Verdana"/>
        </w:rPr>
      </w:pPr>
      <w:r>
        <w:rPr>
          <w:rFonts w:ascii="Verdana" w:hAnsi="Verdana"/>
        </w:rPr>
        <w:t xml:space="preserve">Il numero di persone per stanza è in funzione delle camere disponibili. L’assegnazione delle </w:t>
      </w:r>
      <w:r>
        <w:rPr>
          <w:rFonts w:ascii="Verdana" w:hAnsi="Verdana"/>
        </w:rPr>
        <w:tab/>
        <w:t>c</w:t>
      </w:r>
      <w:r>
        <w:rPr>
          <w:rFonts w:ascii="Verdana" w:hAnsi="Verdana"/>
        </w:rPr>
        <w:t>a</w:t>
      </w:r>
      <w:r>
        <w:rPr>
          <w:rFonts w:ascii="Verdana" w:hAnsi="Verdana"/>
        </w:rPr>
        <w:t xml:space="preserve">mere avviene, per quanto possibile, in base all’ordine di iscrizione. Il numero delle camere </w:t>
      </w:r>
      <w:r>
        <w:rPr>
          <w:rFonts w:ascii="Verdana" w:hAnsi="Verdana"/>
        </w:rPr>
        <w:tab/>
        <w:t>si</w:t>
      </w:r>
      <w:r>
        <w:rPr>
          <w:rFonts w:ascii="Verdana" w:hAnsi="Verdana"/>
        </w:rPr>
        <w:t>n</w:t>
      </w:r>
      <w:r>
        <w:rPr>
          <w:rFonts w:ascii="Verdana" w:hAnsi="Verdana"/>
        </w:rPr>
        <w:t xml:space="preserve">gole è limitato. </w:t>
      </w:r>
    </w:p>
    <w:p w:rsidR="00A908C0" w:rsidRDefault="00A908C0">
      <w:pPr>
        <w:numPr>
          <w:ilvl w:val="0"/>
          <w:numId w:val="10"/>
        </w:numPr>
        <w:ind w:left="0" w:hanging="284"/>
        <w:jc w:val="both"/>
        <w:rPr>
          <w:rFonts w:ascii="Verdana" w:hAnsi="Verdana"/>
        </w:rPr>
      </w:pPr>
      <w:r>
        <w:rPr>
          <w:rFonts w:ascii="Verdana" w:hAnsi="Verdana"/>
          <w:bCs/>
        </w:rPr>
        <w:t>E' previsto il trasferimento con il bus dotato di  carrello per bici per tutto il viaggio</w:t>
      </w:r>
      <w:r w:rsidR="00075C63">
        <w:rPr>
          <w:rFonts w:ascii="Verdana" w:hAnsi="Verdana"/>
        </w:rPr>
        <w:t>. Il bus por</w:t>
      </w:r>
      <w:r>
        <w:rPr>
          <w:rFonts w:ascii="Verdana" w:hAnsi="Verdana"/>
        </w:rPr>
        <w:t>ta i bagagli personali.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Difficoltà del percorso - bicicletta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Le tappe del percorso e le difficoltà tecniche sono dettagliatamente descritte nel programma della gita. 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 w:cs="Arial"/>
        </w:rPr>
      </w:pPr>
      <w:r>
        <w:rPr>
          <w:rFonts w:ascii="Verdana" w:hAnsi="Verdana"/>
          <w:bCs/>
        </w:rPr>
        <w:t>Per partecipare alla gita è necessario essere dotati di una bicicletta in ottimo stato, provvista di cambi, controllata prima della partenza da un esperto meccanico, con particolare riferimento al bu</w:t>
      </w:r>
      <w:r>
        <w:rPr>
          <w:rFonts w:ascii="Verdana" w:hAnsi="Verdana"/>
          <w:bCs/>
        </w:rPr>
        <w:t>o</w:t>
      </w:r>
      <w:r>
        <w:rPr>
          <w:rFonts w:ascii="Verdana" w:hAnsi="Verdana"/>
          <w:bCs/>
        </w:rPr>
        <w:t>no stato dei freni (cavi compresi), alla regolarità dei dispositivi di illuminazione, all’efficienza del cambio e al buono stato di camere d’aria e copertoni. È</w:t>
      </w:r>
      <w:r>
        <w:rPr>
          <w:rFonts w:ascii="Verdana" w:hAnsi="Verdana" w:cs="Tahoma"/>
        </w:rPr>
        <w:t xml:space="preserve"> obbligatorio essere muniti di attrezzi per pi</w:t>
      </w:r>
      <w:r>
        <w:rPr>
          <w:rFonts w:ascii="Verdana" w:hAnsi="Verdana" w:cs="Tahoma"/>
        </w:rPr>
        <w:t>c</w:t>
      </w:r>
      <w:r>
        <w:rPr>
          <w:rFonts w:ascii="Verdana" w:hAnsi="Verdana" w:cs="Tahoma"/>
        </w:rPr>
        <w:t>coli interventi e di alcuni pezzi di ricambio, in particolare di almeno 2 camere d’aria. Consigliati a</w:t>
      </w:r>
      <w:r>
        <w:rPr>
          <w:rFonts w:ascii="Verdana" w:hAnsi="Verdana" w:cs="Tahoma"/>
        </w:rPr>
        <w:t>n</w:t>
      </w:r>
      <w:r>
        <w:rPr>
          <w:rFonts w:ascii="Verdana" w:hAnsi="Verdana" w:cs="Tahoma"/>
        </w:rPr>
        <w:t xml:space="preserve">che cavi dei freni e del cambio. Gli organizzatori e i compagni di viaggio </w:t>
      </w:r>
      <w:r>
        <w:rPr>
          <w:rFonts w:ascii="Verdana" w:hAnsi="Verdana" w:cs="Arial"/>
        </w:rPr>
        <w:t>possono dare una mano d</w:t>
      </w:r>
      <w:r>
        <w:rPr>
          <w:rFonts w:ascii="Verdana" w:hAnsi="Verdana" w:cs="Arial"/>
        </w:rPr>
        <w:t>u</w:t>
      </w:r>
      <w:r>
        <w:rPr>
          <w:rFonts w:ascii="Verdana" w:hAnsi="Verdana" w:cs="Arial"/>
        </w:rPr>
        <w:t>rante la gita in caso di foratura, non possono invece rimediare alle inevitabili conseguenze di una cattiva manutenzione del mezzo. Assolutamente obbligatori i fari per possibili tratti serali.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È importante essere provvisti di idoneo vestiario per ogni tipo di temperatura, vento o pioggia. 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/>
        </w:rPr>
      </w:pPr>
      <w:r>
        <w:rPr>
          <w:rFonts w:ascii="Verdana" w:hAnsi="Verdana"/>
        </w:rPr>
        <w:t xml:space="preserve">Ogni partecipante prima dell’iscrizione deve: </w:t>
      </w:r>
    </w:p>
    <w:p w:rsidR="00A908C0" w:rsidRDefault="00A908C0">
      <w:pPr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ascii="Verdana" w:hAnsi="Verdana"/>
        </w:rPr>
      </w:pPr>
      <w:r>
        <w:rPr>
          <w:rFonts w:ascii="Verdana" w:hAnsi="Verdana"/>
        </w:rPr>
        <w:t xml:space="preserve">prendere visione del regolamento gite, pubblicato sul </w:t>
      </w:r>
      <w:r w:rsidR="00075C63">
        <w:rPr>
          <w:rFonts w:ascii="Verdana" w:hAnsi="Verdana"/>
        </w:rPr>
        <w:t>programma annuale e sul sito FIAB</w:t>
      </w:r>
      <w:r>
        <w:rPr>
          <w:rFonts w:ascii="Verdana" w:hAnsi="Verdana"/>
        </w:rPr>
        <w:t xml:space="preserve">, e del Contratto di Viaggio che, con la sottoscrizione della scheda di iscrizione, accetta; </w:t>
      </w:r>
    </w:p>
    <w:p w:rsidR="00A908C0" w:rsidRDefault="00A908C0">
      <w:pPr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ascii="Verdana" w:hAnsi="Verdana"/>
        </w:rPr>
      </w:pPr>
      <w:r>
        <w:rPr>
          <w:rFonts w:ascii="Verdana" w:hAnsi="Verdana"/>
        </w:rPr>
        <w:t>valutare attentamente la propria resistenza e le proprie capacità relativamente alla gita proposta ed essere consapevole che se per qualsiasi ragione non riuscisse a procedere in bicicletta mett</w:t>
      </w:r>
      <w:r>
        <w:rPr>
          <w:rFonts w:ascii="Verdana" w:hAnsi="Verdana"/>
        </w:rPr>
        <w:t>e</w:t>
      </w:r>
      <w:r>
        <w:rPr>
          <w:rFonts w:ascii="Verdana" w:hAnsi="Verdana"/>
        </w:rPr>
        <w:t xml:space="preserve">rebbe in seria difficoltà organizzatori e compagni di viaggio. </w:t>
      </w:r>
    </w:p>
    <w:p w:rsidR="00A908C0" w:rsidRDefault="00A908C0">
      <w:pPr>
        <w:spacing w:before="120"/>
        <w:rPr>
          <w:rFonts w:ascii="Verdana" w:hAnsi="Verdana"/>
        </w:rPr>
      </w:pPr>
      <w:r>
        <w:rPr>
          <w:rFonts w:ascii="Verdana" w:hAnsi="Verdana"/>
          <w:b/>
          <w:bCs/>
        </w:rPr>
        <w:t>La quota comprende:</w:t>
      </w:r>
      <w:r>
        <w:rPr>
          <w:rFonts w:ascii="Verdana" w:hAnsi="Verdana"/>
        </w:rPr>
        <w:t xml:space="preserve"> </w:t>
      </w:r>
    </w:p>
    <w:p w:rsidR="00A908C0" w:rsidRDefault="00F4327E" w:rsidP="00AF5FD5">
      <w:pPr>
        <w:numPr>
          <w:ilvl w:val="0"/>
          <w:numId w:val="7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Trattamento</w:t>
      </w:r>
      <w:r w:rsidR="003C7729">
        <w:rPr>
          <w:rFonts w:ascii="Verdana" w:hAnsi="Verdana"/>
          <w:bCs/>
          <w:i/>
          <w:iCs/>
        </w:rPr>
        <w:t xml:space="preserve"> di 2</w:t>
      </w:r>
      <w:r w:rsidR="009B6869">
        <w:rPr>
          <w:rFonts w:ascii="Verdana" w:hAnsi="Verdana"/>
          <w:bCs/>
          <w:i/>
          <w:iCs/>
        </w:rPr>
        <w:t xml:space="preserve"> </w:t>
      </w:r>
      <w:r>
        <w:rPr>
          <w:rFonts w:ascii="Verdana" w:hAnsi="Verdana"/>
          <w:bCs/>
          <w:i/>
          <w:iCs/>
        </w:rPr>
        <w:t xml:space="preserve"> </w:t>
      </w:r>
      <w:r w:rsidR="003C7729">
        <w:rPr>
          <w:rFonts w:ascii="Verdana" w:hAnsi="Verdana"/>
          <w:bCs/>
          <w:i/>
          <w:iCs/>
        </w:rPr>
        <w:t>pernottamenti</w:t>
      </w:r>
      <w:r w:rsidR="007D4A2C">
        <w:rPr>
          <w:rFonts w:ascii="Verdana" w:hAnsi="Verdana"/>
          <w:bCs/>
          <w:i/>
          <w:iCs/>
        </w:rPr>
        <w:t xml:space="preserve"> in ostello con colazione</w:t>
      </w:r>
      <w:r w:rsidR="009B6869">
        <w:rPr>
          <w:rFonts w:ascii="Verdana" w:hAnsi="Verdana"/>
          <w:bCs/>
          <w:i/>
          <w:iCs/>
        </w:rPr>
        <w:t>.</w:t>
      </w:r>
    </w:p>
    <w:p w:rsidR="00DA248F" w:rsidRPr="00AF5FD5" w:rsidRDefault="00DA248F" w:rsidP="00AF5FD5">
      <w:pPr>
        <w:numPr>
          <w:ilvl w:val="0"/>
          <w:numId w:val="7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Tassa di soggiorno;</w:t>
      </w:r>
    </w:p>
    <w:p w:rsidR="00CA3364" w:rsidRPr="007D4A2C" w:rsidRDefault="00A908C0" w:rsidP="007D4A2C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 xml:space="preserve">Viaggio di andata e ritorno in pullman GT (non è previsto scorporo di quote per viaggi in autonomia) con trasporto delle biciclette su carrello dedicato. 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>Assicurazione infortuni.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 xml:space="preserve">Assicurazione Responsabilità Civile Verso Terzi derivante dall’uso e circolazione della bicicletta. </w:t>
      </w:r>
    </w:p>
    <w:p w:rsidR="00A908C0" w:rsidRDefault="00A908C0">
      <w:pPr>
        <w:spacing w:before="120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La quota non comprende: </w:t>
      </w:r>
    </w:p>
    <w:p w:rsidR="00A908C0" w:rsidRDefault="00A908C0">
      <w:pPr>
        <w:numPr>
          <w:ilvl w:val="0"/>
          <w:numId w:val="6"/>
        </w:numPr>
        <w:tabs>
          <w:tab w:val="left" w:pos="0"/>
        </w:tabs>
        <w:spacing w:before="40"/>
        <w:ind w:left="0" w:hanging="1146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>Gli extra in genere non espressamente previsti dal programma.</w:t>
      </w: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</w:rPr>
      </w:pPr>
    </w:p>
    <w:p w:rsidR="00A908C0" w:rsidRDefault="008E0F9F" w:rsidP="00075C63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Iscrizioni in Sede </w:t>
      </w:r>
      <w:r w:rsidR="00CA3364">
        <w:rPr>
          <w:rFonts w:ascii="Verdana" w:hAnsi="Verdana"/>
          <w:b/>
          <w:bCs/>
        </w:rPr>
        <w:t>Fiab</w:t>
      </w:r>
      <w:r w:rsidR="003C7729">
        <w:rPr>
          <w:rFonts w:ascii="Verdana" w:hAnsi="Verdana"/>
          <w:b/>
          <w:bCs/>
        </w:rPr>
        <w:t xml:space="preserve"> </w:t>
      </w:r>
      <w:r w:rsidR="00CA3364">
        <w:rPr>
          <w:rFonts w:ascii="Verdana" w:hAnsi="Verdana"/>
          <w:b/>
          <w:bCs/>
        </w:rPr>
        <w:t>e tramite mail dal 01 Gennaio al 30 marz</w:t>
      </w:r>
      <w:r>
        <w:rPr>
          <w:rFonts w:ascii="Verdana" w:hAnsi="Verdana"/>
          <w:b/>
          <w:bCs/>
        </w:rPr>
        <w:t>o 2016</w:t>
      </w:r>
      <w:r w:rsidR="00A908C0">
        <w:rPr>
          <w:rFonts w:ascii="Verdana" w:hAnsi="Verdana"/>
          <w:b/>
          <w:bCs/>
        </w:rPr>
        <w:t xml:space="preserve"> salvo chiu</w:t>
      </w:r>
      <w:r w:rsidR="00075C63">
        <w:rPr>
          <w:rFonts w:ascii="Verdana" w:hAnsi="Verdana"/>
          <w:b/>
          <w:bCs/>
        </w:rPr>
        <w:t>sura a</w:t>
      </w:r>
      <w:r w:rsidR="00075C63">
        <w:rPr>
          <w:rFonts w:ascii="Verdana" w:hAnsi="Verdana"/>
          <w:b/>
          <w:bCs/>
        </w:rPr>
        <w:t>n</w:t>
      </w:r>
      <w:r w:rsidR="00075C63">
        <w:rPr>
          <w:rFonts w:ascii="Verdana" w:hAnsi="Verdana"/>
          <w:b/>
          <w:bCs/>
        </w:rPr>
        <w:t>ticipata</w:t>
      </w:r>
      <w:r w:rsidR="00CA3364">
        <w:rPr>
          <w:rFonts w:ascii="Verdana" w:hAnsi="Verdana"/>
          <w:b/>
          <w:bCs/>
        </w:rPr>
        <w:t xml:space="preserve"> </w:t>
      </w:r>
      <w:r w:rsidR="00A908C0">
        <w:rPr>
          <w:rFonts w:ascii="Verdana" w:hAnsi="Verdana"/>
          <w:b/>
          <w:bCs/>
        </w:rPr>
        <w:t>per</w:t>
      </w:r>
      <w:r w:rsidR="00CA3364">
        <w:rPr>
          <w:rFonts w:ascii="Verdana" w:hAnsi="Verdana"/>
          <w:b/>
          <w:bCs/>
        </w:rPr>
        <w:t xml:space="preserve"> </w:t>
      </w:r>
      <w:r w:rsidR="00A908C0">
        <w:rPr>
          <w:rFonts w:ascii="Verdana" w:hAnsi="Verdana"/>
          <w:b/>
          <w:bCs/>
        </w:rPr>
        <w:t xml:space="preserve">raggiungimento del numero previsto. </w:t>
      </w: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</w:p>
    <w:p w:rsidR="008E0F9F" w:rsidRDefault="00CA3364" w:rsidP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  <w:r>
        <w:rPr>
          <w:rFonts w:ascii="Verdana" w:hAnsi="Verdana"/>
          <w:b/>
          <w:spacing w:val="-6"/>
        </w:rPr>
        <w:t>Ideatore</w:t>
      </w:r>
      <w:r w:rsidR="00A908C0">
        <w:rPr>
          <w:rFonts w:ascii="Verdana" w:hAnsi="Verdana"/>
          <w:b/>
          <w:spacing w:val="-6"/>
        </w:rPr>
        <w:t xml:space="preserve"> del percorso</w:t>
      </w:r>
      <w:r w:rsidR="00AF5FD5">
        <w:rPr>
          <w:rFonts w:ascii="Verdana" w:hAnsi="Verdana"/>
          <w:b/>
          <w:spacing w:val="-6"/>
        </w:rPr>
        <w:t>:</w:t>
      </w:r>
      <w:r w:rsidR="008E0F9F">
        <w:rPr>
          <w:rFonts w:ascii="Verdana" w:hAnsi="Verdana"/>
          <w:b/>
          <w:spacing w:val="-6"/>
        </w:rPr>
        <w:t xml:space="preserve"> </w:t>
      </w:r>
      <w:r w:rsidR="00AF5FD5">
        <w:rPr>
          <w:rFonts w:ascii="Verdana" w:hAnsi="Verdana"/>
          <w:b/>
          <w:spacing w:val="-6"/>
        </w:rPr>
        <w:t xml:space="preserve"> </w:t>
      </w:r>
      <w:r w:rsidR="008E0F9F">
        <w:rPr>
          <w:rFonts w:ascii="Verdana" w:hAnsi="Verdana"/>
          <w:b/>
          <w:spacing w:val="-6"/>
        </w:rPr>
        <w:t>V</w:t>
      </w:r>
      <w:r w:rsidR="009B6869">
        <w:rPr>
          <w:rFonts w:ascii="Verdana" w:hAnsi="Verdana"/>
          <w:b/>
          <w:spacing w:val="-6"/>
        </w:rPr>
        <w:t xml:space="preserve">eronese </w:t>
      </w:r>
      <w:r w:rsidR="008E0F9F">
        <w:rPr>
          <w:rFonts w:ascii="Verdana" w:hAnsi="Verdana"/>
          <w:b/>
          <w:spacing w:val="-6"/>
        </w:rPr>
        <w:t>Ornella</w:t>
      </w:r>
    </w:p>
    <w:p w:rsidR="00A908C0" w:rsidRDefault="004E101F" w:rsidP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  <w:hyperlink r:id="rId11" w:history="1">
        <w:r w:rsidR="009B6869" w:rsidRPr="0048320E">
          <w:rPr>
            <w:rStyle w:val="Collegamentoipertestuale"/>
            <w:rFonts w:ascii="Verdana" w:hAnsi="Verdana"/>
            <w:b/>
            <w:spacing w:val="-6"/>
          </w:rPr>
          <w:t>overonese62@gmail.com</w:t>
        </w:r>
      </w:hyperlink>
      <w:r w:rsidR="009B6869">
        <w:rPr>
          <w:rFonts w:ascii="Verdana" w:hAnsi="Verdana"/>
          <w:b/>
          <w:spacing w:val="-6"/>
        </w:rPr>
        <w:t xml:space="preserve">    </w:t>
      </w:r>
      <w:r w:rsidR="009B6869">
        <w:rPr>
          <w:rFonts w:ascii="Verdana" w:hAnsi="Verdana"/>
          <w:b/>
          <w:bCs/>
        </w:rPr>
        <w:t>3343949294</w:t>
      </w:r>
    </w:p>
    <w:p w:rsidR="009B6869" w:rsidRDefault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bCs/>
        </w:rPr>
      </w:pPr>
    </w:p>
    <w:p w:rsidR="00A908C0" w:rsidRDefault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Accompagnatore: </w:t>
      </w:r>
      <w:r w:rsidR="007D4A2C">
        <w:rPr>
          <w:rFonts w:ascii="Verdana" w:hAnsi="Verdana"/>
          <w:b/>
          <w:bCs/>
        </w:rPr>
        <w:t>Mario Agnese ed amici di Bici e dintorni</w:t>
      </w:r>
    </w:p>
    <w:p w:rsidR="00A908C0" w:rsidRDefault="00A908C0">
      <w:pPr>
        <w:tabs>
          <w:tab w:val="left" w:pos="360"/>
        </w:tabs>
        <w:spacing w:before="40"/>
        <w:ind w:left="142"/>
        <w:jc w:val="both"/>
      </w:pPr>
      <w:r>
        <w:rPr>
          <w:rFonts w:ascii="Verdana" w:hAnsi="Verdana"/>
          <w:b/>
          <w:bCs/>
        </w:rPr>
        <w:t xml:space="preserve"> </w:t>
      </w:r>
    </w:p>
    <w:sectPr w:rsidR="00A908C0" w:rsidSect="005162F7">
      <w:headerReference w:type="default" r:id="rId12"/>
      <w:footerReference w:type="default" r:id="rId13"/>
      <w:headerReference w:type="first" r:id="rId14"/>
      <w:footerReference w:type="first" r:id="rId15"/>
      <w:pgSz w:w="11905" w:h="16837"/>
      <w:pgMar w:top="736" w:right="851" w:bottom="776" w:left="851" w:header="68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C9D" w:rsidRDefault="00D10C9D">
      <w:r>
        <w:separator/>
      </w:r>
    </w:p>
  </w:endnote>
  <w:endnote w:type="continuationSeparator" w:id="0">
    <w:p w:rsidR="00D10C9D" w:rsidRDefault="00D1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C9D" w:rsidRDefault="00D10C9D">
      <w:r>
        <w:separator/>
      </w:r>
    </w:p>
  </w:footnote>
  <w:footnote w:type="continuationSeparator" w:id="0">
    <w:p w:rsidR="00D10C9D" w:rsidRDefault="00D10C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>
    <w:pPr>
      <w:pStyle w:val="Intestazione"/>
      <w:tabs>
        <w:tab w:val="clear" w:pos="4819"/>
        <w:tab w:val="clear" w:pos="9638"/>
      </w:tabs>
      <w:ind w:left="-567" w:right="-31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78"/>
        </w:tabs>
        <w:ind w:left="578" w:hanging="360"/>
      </w:pPr>
      <w:rPr>
        <w:rFonts w:ascii="Symbol" w:hAnsi="Symbol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"/>
      <w:lvlJc w:val="left"/>
      <w:pPr>
        <w:tabs>
          <w:tab w:val="num" w:pos="1428"/>
        </w:tabs>
        <w:ind w:left="1428" w:hanging="360"/>
      </w:pPr>
      <w:rPr>
        <w:rFonts w:ascii="Webdings" w:hAnsi="Webdings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567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24992"/>
    <w:rsid w:val="00051CC8"/>
    <w:rsid w:val="00075C63"/>
    <w:rsid w:val="000C7401"/>
    <w:rsid w:val="001057F7"/>
    <w:rsid w:val="0019403B"/>
    <w:rsid w:val="00223BE0"/>
    <w:rsid w:val="00235E0C"/>
    <w:rsid w:val="00293934"/>
    <w:rsid w:val="002C18CB"/>
    <w:rsid w:val="003B1333"/>
    <w:rsid w:val="003C7729"/>
    <w:rsid w:val="003F0268"/>
    <w:rsid w:val="0040184B"/>
    <w:rsid w:val="00485E4F"/>
    <w:rsid w:val="004A2C6C"/>
    <w:rsid w:val="004E101F"/>
    <w:rsid w:val="005162F7"/>
    <w:rsid w:val="006A5F22"/>
    <w:rsid w:val="00785E36"/>
    <w:rsid w:val="007D4A2C"/>
    <w:rsid w:val="007F4061"/>
    <w:rsid w:val="008E0F9F"/>
    <w:rsid w:val="008F6D22"/>
    <w:rsid w:val="00992EA0"/>
    <w:rsid w:val="009A5E1A"/>
    <w:rsid w:val="009B6869"/>
    <w:rsid w:val="009B72A8"/>
    <w:rsid w:val="009E3AD7"/>
    <w:rsid w:val="00A908C0"/>
    <w:rsid w:val="00AB7219"/>
    <w:rsid w:val="00AD6B47"/>
    <w:rsid w:val="00AF5FD5"/>
    <w:rsid w:val="00B24992"/>
    <w:rsid w:val="00B53188"/>
    <w:rsid w:val="00B725AF"/>
    <w:rsid w:val="00B7408E"/>
    <w:rsid w:val="00BC29D1"/>
    <w:rsid w:val="00BE299A"/>
    <w:rsid w:val="00C057D4"/>
    <w:rsid w:val="00C61376"/>
    <w:rsid w:val="00C76039"/>
    <w:rsid w:val="00CA04A0"/>
    <w:rsid w:val="00CA3364"/>
    <w:rsid w:val="00D10C9D"/>
    <w:rsid w:val="00D67226"/>
    <w:rsid w:val="00DA248F"/>
    <w:rsid w:val="00DB531A"/>
    <w:rsid w:val="00DE0623"/>
    <w:rsid w:val="00DE4439"/>
    <w:rsid w:val="00E40EA9"/>
    <w:rsid w:val="00F4327E"/>
    <w:rsid w:val="00F8157B"/>
    <w:rsid w:val="00FC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2F7"/>
    <w:rPr>
      <w:lang w:eastAsia="ar-SA"/>
    </w:rPr>
  </w:style>
  <w:style w:type="paragraph" w:styleId="Titolo1">
    <w:name w:val="heading 1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0"/>
    </w:pPr>
    <w:rPr>
      <w:rFonts w:ascii="Arial" w:hAnsi="Arial"/>
      <w:b/>
      <w:kern w:val="1"/>
      <w:sz w:val="28"/>
    </w:rPr>
  </w:style>
  <w:style w:type="paragraph" w:styleId="Titolo2">
    <w:name w:val="heading 2"/>
    <w:basedOn w:val="Normale"/>
    <w:next w:val="Normale"/>
    <w:qFormat/>
    <w:rsid w:val="005162F7"/>
    <w:pPr>
      <w:keepNext/>
      <w:tabs>
        <w:tab w:val="num" w:pos="0"/>
      </w:tabs>
      <w:jc w:val="center"/>
      <w:outlineLvl w:val="1"/>
    </w:pPr>
    <w:rPr>
      <w:rFonts w:ascii="Comic Sans MS" w:hAnsi="Comic Sans MS"/>
      <w:b/>
    </w:rPr>
  </w:style>
  <w:style w:type="paragraph" w:styleId="Titolo3">
    <w:name w:val="heading 3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2"/>
    </w:pPr>
    <w:rPr>
      <w:rFonts w:ascii="Arial" w:hAnsi="Arial"/>
      <w:b/>
      <w:sz w:val="26"/>
      <w:szCs w:val="26"/>
    </w:rPr>
  </w:style>
  <w:style w:type="paragraph" w:styleId="Titolo4">
    <w:name w:val="heading 4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qFormat/>
    <w:rsid w:val="005162F7"/>
    <w:pPr>
      <w:tabs>
        <w:tab w:val="num" w:pos="0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5162F7"/>
    <w:pPr>
      <w:keepNext/>
      <w:tabs>
        <w:tab w:val="left" w:pos="349"/>
      </w:tabs>
      <w:ind w:left="-11"/>
      <w:jc w:val="center"/>
      <w:outlineLvl w:val="5"/>
    </w:pPr>
    <w:rPr>
      <w:rFonts w:ascii="Verdana" w:hAnsi="Verdana"/>
      <w:b/>
      <w:szCs w:val="36"/>
    </w:rPr>
  </w:style>
  <w:style w:type="paragraph" w:styleId="Titolo7">
    <w:name w:val="heading 7"/>
    <w:basedOn w:val="Normale"/>
    <w:next w:val="Normale"/>
    <w:qFormat/>
    <w:rsid w:val="005162F7"/>
    <w:pPr>
      <w:keepNext/>
      <w:tabs>
        <w:tab w:val="left" w:pos="720"/>
      </w:tabs>
      <w:jc w:val="both"/>
      <w:outlineLvl w:val="6"/>
    </w:pPr>
    <w:rPr>
      <w:rFonts w:ascii="Verdana" w:hAnsi="Verdana"/>
      <w:b/>
      <w:bCs/>
      <w:i/>
      <w:i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2z0">
    <w:name w:val="WW8Num2z0"/>
    <w:rsid w:val="005162F7"/>
    <w:rPr>
      <w:rFonts w:ascii="Times New Roman" w:eastAsia="Times" w:hAnsi="Times New Roman" w:cs="Times New Roman"/>
    </w:rPr>
  </w:style>
  <w:style w:type="character" w:customStyle="1" w:styleId="WW8Num3z0">
    <w:name w:val="WW8Num3z0"/>
    <w:rsid w:val="005162F7"/>
    <w:rPr>
      <w:rFonts w:ascii="Symbol" w:hAnsi="Symbol"/>
    </w:rPr>
  </w:style>
  <w:style w:type="character" w:customStyle="1" w:styleId="WW8Num4z0">
    <w:name w:val="WW8Num4z0"/>
    <w:rsid w:val="005162F7"/>
    <w:rPr>
      <w:rFonts w:ascii="Times New Roman" w:eastAsia="Times" w:hAnsi="Times New Roman" w:cs="Times New Roman"/>
    </w:rPr>
  </w:style>
  <w:style w:type="character" w:customStyle="1" w:styleId="WW8Num5z0">
    <w:name w:val="WW8Num5z0"/>
    <w:rsid w:val="005162F7"/>
    <w:rPr>
      <w:rFonts w:ascii="Symbol" w:hAnsi="Symbol"/>
    </w:rPr>
  </w:style>
  <w:style w:type="character" w:customStyle="1" w:styleId="WW8Num6z0">
    <w:name w:val="WW8Num6z0"/>
    <w:rsid w:val="005162F7"/>
    <w:rPr>
      <w:rFonts w:ascii="Wingdings" w:hAnsi="Wingdings"/>
    </w:rPr>
  </w:style>
  <w:style w:type="character" w:customStyle="1" w:styleId="WW8Num7z0">
    <w:name w:val="WW8Num7z0"/>
    <w:rsid w:val="005162F7"/>
    <w:rPr>
      <w:rFonts w:ascii="Symbol" w:hAnsi="Symbol"/>
    </w:rPr>
  </w:style>
  <w:style w:type="character" w:customStyle="1" w:styleId="WW8Num7z1">
    <w:name w:val="WW8Num7z1"/>
    <w:rsid w:val="005162F7"/>
    <w:rPr>
      <w:rFonts w:ascii="Courier New" w:hAnsi="Courier New"/>
    </w:rPr>
  </w:style>
  <w:style w:type="character" w:customStyle="1" w:styleId="WW8Num7z4">
    <w:name w:val="WW8Num7z4"/>
    <w:rsid w:val="005162F7"/>
    <w:rPr>
      <w:rFonts w:ascii="Courier New" w:hAnsi="Courier New"/>
    </w:rPr>
  </w:style>
  <w:style w:type="character" w:customStyle="1" w:styleId="WW8Num8z0">
    <w:name w:val="WW8Num8z0"/>
    <w:rsid w:val="005162F7"/>
    <w:rPr>
      <w:rFonts w:ascii="Wingdings" w:hAnsi="Wingdings"/>
    </w:rPr>
  </w:style>
  <w:style w:type="character" w:customStyle="1" w:styleId="WW8Num9z0">
    <w:name w:val="WW8Num9z0"/>
    <w:rsid w:val="005162F7"/>
    <w:rPr>
      <w:rFonts w:ascii="Wingdings" w:hAnsi="Wingdings"/>
    </w:rPr>
  </w:style>
  <w:style w:type="character" w:customStyle="1" w:styleId="WW8Num10z0">
    <w:name w:val="WW8Num10z0"/>
    <w:rsid w:val="005162F7"/>
    <w:rPr>
      <w:rFonts w:ascii="Wingdings" w:hAnsi="Wingdings"/>
    </w:rPr>
  </w:style>
  <w:style w:type="character" w:customStyle="1" w:styleId="Absatz-Standardschriftart">
    <w:name w:val="Absatz-Standardschriftart"/>
    <w:rsid w:val="005162F7"/>
  </w:style>
  <w:style w:type="character" w:customStyle="1" w:styleId="WW-Absatz-Standardschriftart">
    <w:name w:val="WW-Absatz-Standardschriftart"/>
    <w:rsid w:val="005162F7"/>
  </w:style>
  <w:style w:type="character" w:customStyle="1" w:styleId="WW-Absatz-Standardschriftart1">
    <w:name w:val="WW-Absatz-Standardschriftart1"/>
    <w:rsid w:val="005162F7"/>
  </w:style>
  <w:style w:type="character" w:customStyle="1" w:styleId="WW-Absatz-Standardschriftart11">
    <w:name w:val="WW-Absatz-Standardschriftart11"/>
    <w:rsid w:val="005162F7"/>
  </w:style>
  <w:style w:type="character" w:customStyle="1" w:styleId="WW-Absatz-Standardschriftart111">
    <w:name w:val="WW-Absatz-Standardschriftart111"/>
    <w:rsid w:val="005162F7"/>
  </w:style>
  <w:style w:type="character" w:customStyle="1" w:styleId="WW-Absatz-Standardschriftart1111">
    <w:name w:val="WW-Absatz-Standardschriftart1111"/>
    <w:rsid w:val="005162F7"/>
  </w:style>
  <w:style w:type="character" w:customStyle="1" w:styleId="WW-Absatz-Standardschriftart11111">
    <w:name w:val="WW-Absatz-Standardschriftart11111"/>
    <w:rsid w:val="005162F7"/>
  </w:style>
  <w:style w:type="character" w:customStyle="1" w:styleId="WW-Absatz-Standardschriftart111111">
    <w:name w:val="WW-Absatz-Standardschriftart111111"/>
    <w:rsid w:val="005162F7"/>
  </w:style>
  <w:style w:type="character" w:customStyle="1" w:styleId="WW-Absatz-Standardschriftart1111111">
    <w:name w:val="WW-Absatz-Standardschriftart1111111"/>
    <w:rsid w:val="005162F7"/>
  </w:style>
  <w:style w:type="character" w:customStyle="1" w:styleId="WW-Absatz-Standardschriftart11111111">
    <w:name w:val="WW-Absatz-Standardschriftart11111111"/>
    <w:rsid w:val="005162F7"/>
  </w:style>
  <w:style w:type="character" w:customStyle="1" w:styleId="WW-Absatz-Standardschriftart111111111">
    <w:name w:val="WW-Absatz-Standardschriftart111111111"/>
    <w:rsid w:val="005162F7"/>
  </w:style>
  <w:style w:type="character" w:customStyle="1" w:styleId="Carpredefinitoparagrafo3">
    <w:name w:val="Car. predefinito paragrafo3"/>
    <w:rsid w:val="005162F7"/>
  </w:style>
  <w:style w:type="character" w:customStyle="1" w:styleId="WW-Absatz-Standardschriftart1111111111">
    <w:name w:val="WW-Absatz-Standardschriftart1111111111"/>
    <w:rsid w:val="005162F7"/>
  </w:style>
  <w:style w:type="character" w:customStyle="1" w:styleId="WW-Absatz-Standardschriftart11111111111">
    <w:name w:val="WW-Absatz-Standardschriftart11111111111"/>
    <w:rsid w:val="005162F7"/>
  </w:style>
  <w:style w:type="character" w:customStyle="1" w:styleId="WW-Absatz-Standardschriftart111111111111">
    <w:name w:val="WW-Absatz-Standardschriftart111111111111"/>
    <w:rsid w:val="005162F7"/>
  </w:style>
  <w:style w:type="character" w:customStyle="1" w:styleId="WW-Absatz-Standardschriftart1111111111111">
    <w:name w:val="WW-Absatz-Standardschriftart1111111111111"/>
    <w:rsid w:val="005162F7"/>
  </w:style>
  <w:style w:type="character" w:customStyle="1" w:styleId="WW-Absatz-Standardschriftart11111111111111">
    <w:name w:val="WW-Absatz-Standardschriftart11111111111111"/>
    <w:rsid w:val="005162F7"/>
  </w:style>
  <w:style w:type="character" w:customStyle="1" w:styleId="WW-Absatz-Standardschriftart111111111111111">
    <w:name w:val="WW-Absatz-Standardschriftart111111111111111"/>
    <w:rsid w:val="005162F7"/>
  </w:style>
  <w:style w:type="character" w:customStyle="1" w:styleId="WW-Absatz-Standardschriftart1111111111111111">
    <w:name w:val="WW-Absatz-Standardschriftart1111111111111111"/>
    <w:rsid w:val="005162F7"/>
  </w:style>
  <w:style w:type="character" w:customStyle="1" w:styleId="WW-Absatz-Standardschriftart11111111111111111">
    <w:name w:val="WW-Absatz-Standardschriftart11111111111111111"/>
    <w:rsid w:val="005162F7"/>
  </w:style>
  <w:style w:type="character" w:customStyle="1" w:styleId="WW-Absatz-Standardschriftart111111111111111111">
    <w:name w:val="WW-Absatz-Standardschriftart111111111111111111"/>
    <w:rsid w:val="005162F7"/>
  </w:style>
  <w:style w:type="character" w:customStyle="1" w:styleId="WW-Absatz-Standardschriftart1111111111111111111">
    <w:name w:val="WW-Absatz-Standardschriftart1111111111111111111"/>
    <w:rsid w:val="005162F7"/>
  </w:style>
  <w:style w:type="character" w:customStyle="1" w:styleId="WW-Absatz-Standardschriftart11111111111111111111">
    <w:name w:val="WW-Absatz-Standardschriftart11111111111111111111"/>
    <w:rsid w:val="005162F7"/>
  </w:style>
  <w:style w:type="character" w:customStyle="1" w:styleId="WW-Absatz-Standardschriftart111111111111111111111">
    <w:name w:val="WW-Absatz-Standardschriftart111111111111111111111"/>
    <w:rsid w:val="005162F7"/>
  </w:style>
  <w:style w:type="character" w:customStyle="1" w:styleId="WW8Num9z1">
    <w:name w:val="WW8Num9z1"/>
    <w:rsid w:val="005162F7"/>
    <w:rPr>
      <w:rFonts w:ascii="Courier New" w:hAnsi="Courier New"/>
    </w:rPr>
  </w:style>
  <w:style w:type="character" w:customStyle="1" w:styleId="WW8Num9z2">
    <w:name w:val="WW8Num9z2"/>
    <w:rsid w:val="005162F7"/>
    <w:rPr>
      <w:rFonts w:ascii="Wingdings" w:hAnsi="Wingdings"/>
    </w:rPr>
  </w:style>
  <w:style w:type="character" w:customStyle="1" w:styleId="WW8Num10z1">
    <w:name w:val="WW8Num10z1"/>
    <w:rsid w:val="005162F7"/>
    <w:rPr>
      <w:rFonts w:ascii="Courier New" w:hAnsi="Courier New"/>
    </w:rPr>
  </w:style>
  <w:style w:type="character" w:customStyle="1" w:styleId="WW8Num10z4">
    <w:name w:val="WW8Num10z4"/>
    <w:rsid w:val="005162F7"/>
    <w:rPr>
      <w:rFonts w:ascii="Courier New" w:hAnsi="Courier New"/>
    </w:rPr>
  </w:style>
  <w:style w:type="character" w:customStyle="1" w:styleId="WW8Num11z0">
    <w:name w:val="WW8Num11z0"/>
    <w:rsid w:val="005162F7"/>
    <w:rPr>
      <w:rFonts w:ascii="Symbol" w:eastAsia="Times" w:hAnsi="Symbol" w:cs="Times New Roman"/>
      <w:color w:val="auto"/>
    </w:rPr>
  </w:style>
  <w:style w:type="character" w:customStyle="1" w:styleId="WW8Num11z1">
    <w:name w:val="WW8Num11z1"/>
    <w:rsid w:val="005162F7"/>
    <w:rPr>
      <w:rFonts w:ascii="Courier New" w:hAnsi="Courier New"/>
    </w:rPr>
  </w:style>
  <w:style w:type="character" w:customStyle="1" w:styleId="WW8Num11z2">
    <w:name w:val="WW8Num11z2"/>
    <w:rsid w:val="005162F7"/>
    <w:rPr>
      <w:rFonts w:ascii="Wingdings" w:hAnsi="Wingdings"/>
    </w:rPr>
  </w:style>
  <w:style w:type="character" w:customStyle="1" w:styleId="WW8Num12z0">
    <w:name w:val="WW8Num12z0"/>
    <w:rsid w:val="005162F7"/>
    <w:rPr>
      <w:rFonts w:ascii="Symbol" w:hAnsi="Symbol"/>
    </w:rPr>
  </w:style>
  <w:style w:type="character" w:customStyle="1" w:styleId="WW8Num12z1">
    <w:name w:val="WW8Num12z1"/>
    <w:rsid w:val="005162F7"/>
    <w:rPr>
      <w:rFonts w:ascii="Courier New" w:hAnsi="Courier New"/>
    </w:rPr>
  </w:style>
  <w:style w:type="character" w:customStyle="1" w:styleId="WW8Num12z2">
    <w:name w:val="WW8Num12z2"/>
    <w:rsid w:val="005162F7"/>
    <w:rPr>
      <w:rFonts w:ascii="Wingdings" w:hAnsi="Wingdings"/>
    </w:rPr>
  </w:style>
  <w:style w:type="character" w:customStyle="1" w:styleId="WW8Num13z0">
    <w:name w:val="WW8Num13z0"/>
    <w:rsid w:val="005162F7"/>
    <w:rPr>
      <w:rFonts w:ascii="Wingdings" w:hAnsi="Wingdings"/>
    </w:rPr>
  </w:style>
  <w:style w:type="character" w:customStyle="1" w:styleId="WW8Num13z1">
    <w:name w:val="WW8Num13z1"/>
    <w:rsid w:val="005162F7"/>
    <w:rPr>
      <w:rFonts w:ascii="Courier New" w:hAnsi="Courier New"/>
    </w:rPr>
  </w:style>
  <w:style w:type="character" w:customStyle="1" w:styleId="WW8Num13z2">
    <w:name w:val="WW8Num13z2"/>
    <w:rsid w:val="005162F7"/>
    <w:rPr>
      <w:rFonts w:ascii="Wingdings" w:hAnsi="Wingdings"/>
    </w:rPr>
  </w:style>
  <w:style w:type="character" w:customStyle="1" w:styleId="Carpredefinitoparagrafo2">
    <w:name w:val="Car. predefinito paragrafo2"/>
    <w:rsid w:val="005162F7"/>
  </w:style>
  <w:style w:type="character" w:customStyle="1" w:styleId="WW-Absatz-Standardschriftart1111111111111111111111">
    <w:name w:val="WW-Absatz-Standardschriftart1111111111111111111111"/>
    <w:rsid w:val="005162F7"/>
  </w:style>
  <w:style w:type="character" w:customStyle="1" w:styleId="WW-Absatz-Standardschriftart11111111111111111111111">
    <w:name w:val="WW-Absatz-Standardschriftart11111111111111111111111"/>
    <w:rsid w:val="005162F7"/>
  </w:style>
  <w:style w:type="character" w:customStyle="1" w:styleId="WW-Absatz-Standardschriftart111111111111111111111111">
    <w:name w:val="WW-Absatz-Standardschriftart111111111111111111111111"/>
    <w:rsid w:val="005162F7"/>
  </w:style>
  <w:style w:type="character" w:customStyle="1" w:styleId="WW8Num9z4">
    <w:name w:val="WW8Num9z4"/>
    <w:rsid w:val="005162F7"/>
    <w:rPr>
      <w:rFonts w:ascii="Courier New" w:hAnsi="Courier New"/>
    </w:rPr>
  </w:style>
  <w:style w:type="character" w:customStyle="1" w:styleId="WW8Num12z3">
    <w:name w:val="WW8Num12z3"/>
    <w:rsid w:val="005162F7"/>
    <w:rPr>
      <w:rFonts w:ascii="Symbol" w:hAnsi="Symbol"/>
    </w:rPr>
  </w:style>
  <w:style w:type="character" w:customStyle="1" w:styleId="WW8Num13z3">
    <w:name w:val="WW8Num13z3"/>
    <w:rsid w:val="005162F7"/>
    <w:rPr>
      <w:rFonts w:ascii="Symbol" w:hAnsi="Symbol"/>
    </w:rPr>
  </w:style>
  <w:style w:type="character" w:customStyle="1" w:styleId="WW8Num13z4">
    <w:name w:val="WW8Num13z4"/>
    <w:rsid w:val="005162F7"/>
    <w:rPr>
      <w:rFonts w:ascii="Courier New" w:hAnsi="Courier New" w:cs="Courier New"/>
    </w:rPr>
  </w:style>
  <w:style w:type="character" w:customStyle="1" w:styleId="WW8Num14z0">
    <w:name w:val="WW8Num14z0"/>
    <w:rsid w:val="005162F7"/>
    <w:rPr>
      <w:rFonts w:ascii="Symbol" w:hAnsi="Symbol"/>
    </w:rPr>
  </w:style>
  <w:style w:type="character" w:customStyle="1" w:styleId="WW8Num14z1">
    <w:name w:val="WW8Num14z1"/>
    <w:rsid w:val="005162F7"/>
    <w:rPr>
      <w:rFonts w:ascii="Verdana" w:hAnsi="Verdana"/>
    </w:rPr>
  </w:style>
  <w:style w:type="character" w:customStyle="1" w:styleId="WW8Num14z2">
    <w:name w:val="WW8Num14z2"/>
    <w:rsid w:val="005162F7"/>
    <w:rPr>
      <w:rFonts w:ascii="Wingdings" w:hAnsi="Wingdings"/>
    </w:rPr>
  </w:style>
  <w:style w:type="character" w:customStyle="1" w:styleId="WW8Num14z3">
    <w:name w:val="WW8Num14z3"/>
    <w:rsid w:val="005162F7"/>
    <w:rPr>
      <w:rFonts w:ascii="Symbol" w:hAnsi="Symbol"/>
    </w:rPr>
  </w:style>
  <w:style w:type="character" w:customStyle="1" w:styleId="WW8Num14z4">
    <w:name w:val="WW8Num14z4"/>
    <w:rsid w:val="005162F7"/>
    <w:rPr>
      <w:rFonts w:ascii="Courier New" w:hAnsi="Courier New" w:cs="Courier New"/>
    </w:rPr>
  </w:style>
  <w:style w:type="character" w:customStyle="1" w:styleId="WW8Num15z0">
    <w:name w:val="WW8Num15z0"/>
    <w:rsid w:val="005162F7"/>
    <w:rPr>
      <w:rFonts w:ascii="Symbol" w:eastAsia="Times New Roman" w:hAnsi="Symbol" w:cs="Times New Roman"/>
      <w:i w:val="0"/>
      <w:sz w:val="20"/>
    </w:rPr>
  </w:style>
  <w:style w:type="character" w:customStyle="1" w:styleId="WW8Num15z1">
    <w:name w:val="WW8Num15z1"/>
    <w:rsid w:val="005162F7"/>
    <w:rPr>
      <w:rFonts w:ascii="Courier New" w:hAnsi="Courier New"/>
    </w:rPr>
  </w:style>
  <w:style w:type="character" w:customStyle="1" w:styleId="WW8Num15z2">
    <w:name w:val="WW8Num15z2"/>
    <w:rsid w:val="005162F7"/>
    <w:rPr>
      <w:rFonts w:ascii="Wingdings" w:hAnsi="Wingdings"/>
    </w:rPr>
  </w:style>
  <w:style w:type="character" w:customStyle="1" w:styleId="WW8Num15z3">
    <w:name w:val="WW8Num15z3"/>
    <w:rsid w:val="005162F7"/>
    <w:rPr>
      <w:rFonts w:ascii="Symbol" w:hAnsi="Symbol"/>
    </w:rPr>
  </w:style>
  <w:style w:type="character" w:customStyle="1" w:styleId="WW8Num16z0">
    <w:name w:val="WW8Num16z0"/>
    <w:rsid w:val="005162F7"/>
    <w:rPr>
      <w:rFonts w:ascii="Times New Roman" w:eastAsia="Times" w:hAnsi="Times New Roman" w:cs="Times New Roman"/>
    </w:rPr>
  </w:style>
  <w:style w:type="character" w:customStyle="1" w:styleId="WW8Num16z1">
    <w:name w:val="WW8Num16z1"/>
    <w:rsid w:val="005162F7"/>
    <w:rPr>
      <w:rFonts w:ascii="Courier New" w:hAnsi="Courier New"/>
    </w:rPr>
  </w:style>
  <w:style w:type="character" w:customStyle="1" w:styleId="WW8Num16z2">
    <w:name w:val="WW8Num16z2"/>
    <w:rsid w:val="005162F7"/>
    <w:rPr>
      <w:rFonts w:ascii="Wingdings" w:hAnsi="Wingdings"/>
    </w:rPr>
  </w:style>
  <w:style w:type="character" w:customStyle="1" w:styleId="WW8Num16z3">
    <w:name w:val="WW8Num16z3"/>
    <w:rsid w:val="005162F7"/>
    <w:rPr>
      <w:rFonts w:ascii="Symbol" w:hAnsi="Symbol"/>
    </w:rPr>
  </w:style>
  <w:style w:type="character" w:customStyle="1" w:styleId="WW8Num17z0">
    <w:name w:val="WW8Num17z0"/>
    <w:rsid w:val="005162F7"/>
    <w:rPr>
      <w:rFonts w:ascii="Wingdings" w:hAnsi="Wingdings"/>
    </w:rPr>
  </w:style>
  <w:style w:type="character" w:customStyle="1" w:styleId="WW8Num17z1">
    <w:name w:val="WW8Num17z1"/>
    <w:rsid w:val="005162F7"/>
    <w:rPr>
      <w:rFonts w:ascii="Courier New" w:hAnsi="Courier New"/>
    </w:rPr>
  </w:style>
  <w:style w:type="character" w:customStyle="1" w:styleId="WW8Num17z2">
    <w:name w:val="WW8Num17z2"/>
    <w:rsid w:val="005162F7"/>
    <w:rPr>
      <w:rFonts w:ascii="Wingdings" w:hAnsi="Wingdings"/>
    </w:rPr>
  </w:style>
  <w:style w:type="character" w:customStyle="1" w:styleId="WW8Num17z3">
    <w:name w:val="WW8Num17z3"/>
    <w:rsid w:val="005162F7"/>
    <w:rPr>
      <w:rFonts w:ascii="Symbol" w:hAnsi="Symbol"/>
    </w:rPr>
  </w:style>
  <w:style w:type="character" w:customStyle="1" w:styleId="WW8Num18z0">
    <w:name w:val="WW8Num18z0"/>
    <w:rsid w:val="005162F7"/>
    <w:rPr>
      <w:rFonts w:ascii="Wingdings" w:hAnsi="Wingdings"/>
    </w:rPr>
  </w:style>
  <w:style w:type="character" w:customStyle="1" w:styleId="WW8Num18z1">
    <w:name w:val="WW8Num18z1"/>
    <w:rsid w:val="005162F7"/>
    <w:rPr>
      <w:rFonts w:ascii="Symbol" w:hAnsi="Symbol"/>
    </w:rPr>
  </w:style>
  <w:style w:type="character" w:customStyle="1" w:styleId="WW8Num18z2">
    <w:name w:val="WW8Num18z2"/>
    <w:rsid w:val="005162F7"/>
    <w:rPr>
      <w:rFonts w:ascii="Wingdings" w:hAnsi="Wingdings"/>
    </w:rPr>
  </w:style>
  <w:style w:type="character" w:customStyle="1" w:styleId="WW8Num19z0">
    <w:name w:val="WW8Num19z0"/>
    <w:rsid w:val="005162F7"/>
    <w:rPr>
      <w:rFonts w:ascii="Times New Roman" w:eastAsia="Times" w:hAnsi="Times New Roman" w:cs="Times New Roman"/>
    </w:rPr>
  </w:style>
  <w:style w:type="character" w:customStyle="1" w:styleId="WW8Num19z1">
    <w:name w:val="WW8Num19z1"/>
    <w:rsid w:val="005162F7"/>
    <w:rPr>
      <w:rFonts w:ascii="Courier New" w:hAnsi="Courier New"/>
    </w:rPr>
  </w:style>
  <w:style w:type="character" w:customStyle="1" w:styleId="WW8Num19z2">
    <w:name w:val="WW8Num19z2"/>
    <w:rsid w:val="005162F7"/>
    <w:rPr>
      <w:rFonts w:ascii="Wingdings" w:hAnsi="Wingdings"/>
    </w:rPr>
  </w:style>
  <w:style w:type="character" w:customStyle="1" w:styleId="WW8Num19z3">
    <w:name w:val="WW8Num19z3"/>
    <w:rsid w:val="005162F7"/>
    <w:rPr>
      <w:rFonts w:ascii="Symbol" w:hAnsi="Symbol"/>
    </w:rPr>
  </w:style>
  <w:style w:type="character" w:customStyle="1" w:styleId="WW8Num20z0">
    <w:name w:val="WW8Num20z0"/>
    <w:rsid w:val="005162F7"/>
    <w:rPr>
      <w:rFonts w:ascii="Times New Roman" w:eastAsia="Times" w:hAnsi="Times New Roman" w:cs="Times New Roman"/>
    </w:rPr>
  </w:style>
  <w:style w:type="character" w:customStyle="1" w:styleId="WW8Num20z1">
    <w:name w:val="WW8Num20z1"/>
    <w:rsid w:val="005162F7"/>
    <w:rPr>
      <w:rFonts w:ascii="Courier New" w:hAnsi="Courier New"/>
    </w:rPr>
  </w:style>
  <w:style w:type="character" w:customStyle="1" w:styleId="WW8Num20z2">
    <w:name w:val="WW8Num20z2"/>
    <w:rsid w:val="005162F7"/>
    <w:rPr>
      <w:rFonts w:ascii="Wingdings" w:hAnsi="Wingdings"/>
    </w:rPr>
  </w:style>
  <w:style w:type="character" w:customStyle="1" w:styleId="WW8Num20z3">
    <w:name w:val="WW8Num20z3"/>
    <w:rsid w:val="005162F7"/>
    <w:rPr>
      <w:rFonts w:ascii="Symbol" w:hAnsi="Symbol"/>
    </w:rPr>
  </w:style>
  <w:style w:type="character" w:customStyle="1" w:styleId="WW8Num20z4">
    <w:name w:val="WW8Num20z4"/>
    <w:rsid w:val="005162F7"/>
    <w:rPr>
      <w:rFonts w:ascii="Courier New" w:hAnsi="Courier New" w:cs="Courier New"/>
    </w:rPr>
  </w:style>
  <w:style w:type="character" w:customStyle="1" w:styleId="WW8Num21z0">
    <w:name w:val="WW8Num21z0"/>
    <w:rsid w:val="005162F7"/>
    <w:rPr>
      <w:rFonts w:ascii="Symbol" w:hAnsi="Symbol"/>
    </w:rPr>
  </w:style>
  <w:style w:type="character" w:customStyle="1" w:styleId="WW8Num21z1">
    <w:name w:val="WW8Num21z1"/>
    <w:rsid w:val="005162F7"/>
    <w:rPr>
      <w:rFonts w:ascii="Courier New" w:hAnsi="Courier New"/>
    </w:rPr>
  </w:style>
  <w:style w:type="character" w:customStyle="1" w:styleId="WW8Num21z2">
    <w:name w:val="WW8Num21z2"/>
    <w:rsid w:val="005162F7"/>
    <w:rPr>
      <w:rFonts w:ascii="Wingdings" w:hAnsi="Wingdings"/>
    </w:rPr>
  </w:style>
  <w:style w:type="character" w:customStyle="1" w:styleId="Carpredefinitoparagrafo1">
    <w:name w:val="Car. predefinito paragrafo1"/>
    <w:rsid w:val="005162F7"/>
  </w:style>
  <w:style w:type="character" w:customStyle="1" w:styleId="WW-Absatz-Standardschriftart1111111111111111111111111">
    <w:name w:val="WW-Absatz-Standardschriftart1111111111111111111111111"/>
    <w:rsid w:val="005162F7"/>
  </w:style>
  <w:style w:type="character" w:customStyle="1" w:styleId="WW-Absatz-Standardschriftart11111111111111111111111111">
    <w:name w:val="WW-Absatz-Standardschriftart11111111111111111111111111"/>
    <w:rsid w:val="005162F7"/>
  </w:style>
  <w:style w:type="character" w:customStyle="1" w:styleId="WW-Absatz-Standardschriftart111111111111111111111111111">
    <w:name w:val="WW-Absatz-Standardschriftart111111111111111111111111111"/>
    <w:rsid w:val="005162F7"/>
  </w:style>
  <w:style w:type="character" w:customStyle="1" w:styleId="WW-Absatz-Standardschriftart1111111111111111111111111111">
    <w:name w:val="WW-Absatz-Standardschriftart1111111111111111111111111111"/>
    <w:rsid w:val="005162F7"/>
  </w:style>
  <w:style w:type="character" w:customStyle="1" w:styleId="WW-Absatz-Standardschriftart11111111111111111111111111111">
    <w:name w:val="WW-Absatz-Standardschriftart11111111111111111111111111111"/>
    <w:rsid w:val="005162F7"/>
  </w:style>
  <w:style w:type="character" w:customStyle="1" w:styleId="WW-Absatz-Standardschriftart111111111111111111111111111111">
    <w:name w:val="WW-Absatz-Standardschriftart111111111111111111111111111111"/>
    <w:rsid w:val="005162F7"/>
  </w:style>
  <w:style w:type="character" w:customStyle="1" w:styleId="WW-Absatz-Standardschriftart1111111111111111111111111111111">
    <w:name w:val="WW-Absatz-Standardschriftart1111111111111111111111111111111"/>
    <w:rsid w:val="005162F7"/>
  </w:style>
  <w:style w:type="character" w:customStyle="1" w:styleId="WW-Absatz-Standardschriftart11111111111111111111111111111111">
    <w:name w:val="WW-Absatz-Standardschriftart11111111111111111111111111111111"/>
    <w:rsid w:val="005162F7"/>
  </w:style>
  <w:style w:type="character" w:customStyle="1" w:styleId="WW-Absatz-Standardschriftart111111111111111111111111111111111">
    <w:name w:val="WW-Absatz-Standardschriftart111111111111111111111111111111111"/>
    <w:rsid w:val="005162F7"/>
  </w:style>
  <w:style w:type="character" w:customStyle="1" w:styleId="WW-Absatz-Standardschriftart1111111111111111111111111111111111">
    <w:name w:val="WW-Absatz-Standardschriftart1111111111111111111111111111111111"/>
    <w:rsid w:val="005162F7"/>
  </w:style>
  <w:style w:type="character" w:customStyle="1" w:styleId="WW8Num1z0">
    <w:name w:val="WW8Num1z0"/>
    <w:rsid w:val="005162F7"/>
    <w:rPr>
      <w:rFonts w:ascii="Symbol" w:hAnsi="Symbol"/>
    </w:rPr>
  </w:style>
  <w:style w:type="character" w:customStyle="1" w:styleId="WW8Num2z1">
    <w:name w:val="WW8Num2z1"/>
    <w:rsid w:val="005162F7"/>
    <w:rPr>
      <w:rFonts w:ascii="Courier New" w:hAnsi="Courier New"/>
    </w:rPr>
  </w:style>
  <w:style w:type="character" w:customStyle="1" w:styleId="WW8Num2z2">
    <w:name w:val="WW8Num2z2"/>
    <w:rsid w:val="005162F7"/>
    <w:rPr>
      <w:rFonts w:ascii="Wingdings" w:hAnsi="Wingdings"/>
    </w:rPr>
  </w:style>
  <w:style w:type="character" w:customStyle="1" w:styleId="WW8Num2z3">
    <w:name w:val="WW8Num2z3"/>
    <w:rsid w:val="005162F7"/>
    <w:rPr>
      <w:rFonts w:ascii="Symbol" w:hAnsi="Symbol"/>
    </w:rPr>
  </w:style>
  <w:style w:type="character" w:customStyle="1" w:styleId="WW8Num3z1">
    <w:name w:val="WW8Num3z1"/>
    <w:rsid w:val="005162F7"/>
    <w:rPr>
      <w:rFonts w:ascii="Courier New" w:hAnsi="Courier New"/>
    </w:rPr>
  </w:style>
  <w:style w:type="character" w:customStyle="1" w:styleId="WW8Num3z2">
    <w:name w:val="WW8Num3z2"/>
    <w:rsid w:val="005162F7"/>
    <w:rPr>
      <w:rFonts w:ascii="Wingdings" w:hAnsi="Wingdings"/>
    </w:rPr>
  </w:style>
  <w:style w:type="character" w:customStyle="1" w:styleId="WW8Num4z1">
    <w:name w:val="WW8Num4z1"/>
    <w:rsid w:val="005162F7"/>
    <w:rPr>
      <w:rFonts w:ascii="Courier New" w:hAnsi="Courier New"/>
    </w:rPr>
  </w:style>
  <w:style w:type="character" w:customStyle="1" w:styleId="WW8Num4z2">
    <w:name w:val="WW8Num4z2"/>
    <w:rsid w:val="005162F7"/>
    <w:rPr>
      <w:rFonts w:ascii="Wingdings" w:hAnsi="Wingdings"/>
    </w:rPr>
  </w:style>
  <w:style w:type="character" w:customStyle="1" w:styleId="WW8Num4z3">
    <w:name w:val="WW8Num4z3"/>
    <w:rsid w:val="005162F7"/>
    <w:rPr>
      <w:rFonts w:ascii="Symbol" w:hAnsi="Symbol"/>
    </w:rPr>
  </w:style>
  <w:style w:type="character" w:customStyle="1" w:styleId="WW8Num5z1">
    <w:name w:val="WW8Num5z1"/>
    <w:rsid w:val="005162F7"/>
    <w:rPr>
      <w:rFonts w:ascii="Courier New" w:hAnsi="Courier New"/>
    </w:rPr>
  </w:style>
  <w:style w:type="character" w:customStyle="1" w:styleId="WW8Num5z2">
    <w:name w:val="WW8Num5z2"/>
    <w:rsid w:val="005162F7"/>
    <w:rPr>
      <w:rFonts w:ascii="Wingdings" w:hAnsi="Wingdings"/>
    </w:rPr>
  </w:style>
  <w:style w:type="character" w:customStyle="1" w:styleId="WW8Num6z1">
    <w:name w:val="WW8Num6z1"/>
    <w:rsid w:val="005162F7"/>
    <w:rPr>
      <w:rFonts w:ascii="Courier New" w:hAnsi="Courier New"/>
    </w:rPr>
  </w:style>
  <w:style w:type="character" w:customStyle="1" w:styleId="WW8Num6z3">
    <w:name w:val="WW8Num6z3"/>
    <w:rsid w:val="005162F7"/>
    <w:rPr>
      <w:rFonts w:ascii="Symbol" w:hAnsi="Symbol"/>
    </w:rPr>
  </w:style>
  <w:style w:type="character" w:customStyle="1" w:styleId="WW8Num7z2">
    <w:name w:val="WW8Num7z2"/>
    <w:rsid w:val="005162F7"/>
    <w:rPr>
      <w:rFonts w:ascii="Wingdings" w:hAnsi="Wingdings"/>
    </w:rPr>
  </w:style>
  <w:style w:type="character" w:customStyle="1" w:styleId="WW8Num8z1">
    <w:name w:val="WW8Num8z1"/>
    <w:rsid w:val="005162F7"/>
    <w:rPr>
      <w:rFonts w:ascii="Courier New" w:hAnsi="Courier New"/>
    </w:rPr>
  </w:style>
  <w:style w:type="character" w:customStyle="1" w:styleId="WW8Num8z3">
    <w:name w:val="WW8Num8z3"/>
    <w:rsid w:val="005162F7"/>
    <w:rPr>
      <w:rFonts w:ascii="Symbol" w:hAnsi="Symbol"/>
    </w:rPr>
  </w:style>
  <w:style w:type="character" w:customStyle="1" w:styleId="WW8Num9z3">
    <w:name w:val="WW8Num9z3"/>
    <w:rsid w:val="005162F7"/>
    <w:rPr>
      <w:rFonts w:ascii="Symbol" w:hAnsi="Symbol"/>
    </w:rPr>
  </w:style>
  <w:style w:type="character" w:customStyle="1" w:styleId="WW8Num10z3">
    <w:name w:val="WW8Num10z3"/>
    <w:rsid w:val="005162F7"/>
    <w:rPr>
      <w:rFonts w:ascii="Symbol" w:hAnsi="Symbol"/>
    </w:rPr>
  </w:style>
  <w:style w:type="character" w:customStyle="1" w:styleId="WW8Num11z3">
    <w:name w:val="WW8Num11z3"/>
    <w:rsid w:val="005162F7"/>
    <w:rPr>
      <w:rFonts w:ascii="Symbol" w:hAnsi="Symbol"/>
    </w:rPr>
  </w:style>
  <w:style w:type="character" w:customStyle="1" w:styleId="WW8Num18z4">
    <w:name w:val="WW8Num18z4"/>
    <w:rsid w:val="005162F7"/>
    <w:rPr>
      <w:rFonts w:ascii="Courier New" w:hAnsi="Courier New"/>
    </w:rPr>
  </w:style>
  <w:style w:type="character" w:customStyle="1" w:styleId="WW8Num22z0">
    <w:name w:val="WW8Num22z0"/>
    <w:rsid w:val="005162F7"/>
    <w:rPr>
      <w:rFonts w:ascii="Symbol" w:hAnsi="Symbol"/>
    </w:rPr>
  </w:style>
  <w:style w:type="character" w:customStyle="1" w:styleId="WW8Num22z1">
    <w:name w:val="WW8Num22z1"/>
    <w:rsid w:val="005162F7"/>
    <w:rPr>
      <w:rFonts w:ascii="Courier New" w:hAnsi="Courier New"/>
    </w:rPr>
  </w:style>
  <w:style w:type="character" w:customStyle="1" w:styleId="WW8Num22z2">
    <w:name w:val="WW8Num22z2"/>
    <w:rsid w:val="005162F7"/>
    <w:rPr>
      <w:rFonts w:ascii="Wingdings" w:hAnsi="Wingdings"/>
    </w:rPr>
  </w:style>
  <w:style w:type="character" w:customStyle="1" w:styleId="WW8Num23z0">
    <w:name w:val="WW8Num23z0"/>
    <w:rsid w:val="005162F7"/>
    <w:rPr>
      <w:rFonts w:ascii="Wingdings" w:hAnsi="Wingdings"/>
    </w:rPr>
  </w:style>
  <w:style w:type="character" w:customStyle="1" w:styleId="WW8Num23z1">
    <w:name w:val="WW8Num23z1"/>
    <w:rsid w:val="005162F7"/>
    <w:rPr>
      <w:rFonts w:ascii="Courier New" w:hAnsi="Courier New"/>
    </w:rPr>
  </w:style>
  <w:style w:type="character" w:customStyle="1" w:styleId="WW8Num23z3">
    <w:name w:val="WW8Num23z3"/>
    <w:rsid w:val="005162F7"/>
    <w:rPr>
      <w:rFonts w:ascii="Symbol" w:hAnsi="Symbol"/>
    </w:rPr>
  </w:style>
  <w:style w:type="character" w:customStyle="1" w:styleId="Caratterepredefinitoparagrafo">
    <w:name w:val="Carattere predefinito paragrafo"/>
    <w:rsid w:val="005162F7"/>
  </w:style>
  <w:style w:type="character" w:customStyle="1" w:styleId="Caratterenotadichiusura">
    <w:name w:val="Carattere nota di chiusura"/>
    <w:basedOn w:val="Caratterepredefinitoparagrafo"/>
    <w:rsid w:val="005162F7"/>
    <w:rPr>
      <w:vertAlign w:val="superscript"/>
    </w:rPr>
  </w:style>
  <w:style w:type="character" w:styleId="Numeropagina">
    <w:name w:val="page number"/>
    <w:basedOn w:val="Caratterepredefinitoparagrafo"/>
    <w:rsid w:val="005162F7"/>
  </w:style>
  <w:style w:type="character" w:styleId="Collegamentoipertestuale">
    <w:name w:val="Hyperlink"/>
    <w:basedOn w:val="Caratterepredefinitoparagrafo"/>
    <w:rsid w:val="005162F7"/>
    <w:rPr>
      <w:color w:val="0000FF"/>
      <w:u w:val="single"/>
    </w:rPr>
  </w:style>
  <w:style w:type="character" w:styleId="Collegamentovisitato">
    <w:name w:val="FollowedHyperlink"/>
    <w:basedOn w:val="Caratterepredefinitoparagrafo"/>
    <w:rsid w:val="005162F7"/>
    <w:rPr>
      <w:color w:val="800080"/>
      <w:u w:val="single"/>
    </w:rPr>
  </w:style>
  <w:style w:type="character" w:styleId="Enfasigrassetto">
    <w:name w:val="Strong"/>
    <w:basedOn w:val="Carpredefinitoparagrafo1"/>
    <w:qFormat/>
    <w:rsid w:val="005162F7"/>
    <w:rPr>
      <w:b/>
      <w:bCs/>
    </w:rPr>
  </w:style>
  <w:style w:type="character" w:customStyle="1" w:styleId="spipdocument563spipdocumentsspipdocumentsright">
    <w:name w:val="spip_document_563 spip_documents spip_documents_right"/>
    <w:basedOn w:val="Carpredefinitoparagrafo1"/>
    <w:rsid w:val="005162F7"/>
  </w:style>
  <w:style w:type="character" w:customStyle="1" w:styleId="Caratteredinumerazione">
    <w:name w:val="Carattere di numerazione"/>
    <w:rsid w:val="005162F7"/>
  </w:style>
  <w:style w:type="paragraph" w:customStyle="1" w:styleId="Intestazione4">
    <w:name w:val="Intestazione4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ltesto">
    <w:name w:val="Body Text"/>
    <w:basedOn w:val="Normale"/>
    <w:rsid w:val="005162F7"/>
    <w:pPr>
      <w:jc w:val="both"/>
    </w:pPr>
    <w:rPr>
      <w:rFonts w:ascii="Comic Sans MS" w:hAnsi="Comic Sans MS"/>
      <w:sz w:val="22"/>
    </w:rPr>
  </w:style>
  <w:style w:type="paragraph" w:styleId="Elenco">
    <w:name w:val="List"/>
    <w:basedOn w:val="Corpodeltesto"/>
    <w:rsid w:val="005162F7"/>
    <w:rPr>
      <w:rFonts w:cs="Tahoma"/>
    </w:rPr>
  </w:style>
  <w:style w:type="paragraph" w:customStyle="1" w:styleId="Didascalia4">
    <w:name w:val="Didascalia4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ice">
    <w:name w:val="Indice"/>
    <w:basedOn w:val="Normale"/>
    <w:rsid w:val="005162F7"/>
    <w:pPr>
      <w:suppressLineNumbers/>
    </w:pPr>
    <w:rPr>
      <w:rFonts w:cs="Tahoma"/>
    </w:rPr>
  </w:style>
  <w:style w:type="paragraph" w:customStyle="1" w:styleId="Intestazione3">
    <w:name w:val="Intestazione3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3">
    <w:name w:val="Didascalia3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2">
    <w:name w:val="Intestazione2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2">
    <w:name w:val="Didascalia2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1">
    <w:name w:val="Intestazione1"/>
    <w:basedOn w:val="Normale"/>
    <w:next w:val="Corpodeltesto"/>
    <w:rsid w:val="005162F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itolo">
    <w:name w:val="Title"/>
    <w:basedOn w:val="Normale"/>
    <w:next w:val="Sottotitolo"/>
    <w:qFormat/>
    <w:rsid w:val="005162F7"/>
    <w:pPr>
      <w:jc w:val="center"/>
    </w:pPr>
    <w:rPr>
      <w:sz w:val="28"/>
      <w:u w:val="single"/>
    </w:rPr>
  </w:style>
  <w:style w:type="paragraph" w:styleId="Sottotitolo">
    <w:name w:val="Subtitle"/>
    <w:basedOn w:val="Intestazione1"/>
    <w:next w:val="Corpodeltesto"/>
    <w:qFormat/>
    <w:rsid w:val="005162F7"/>
    <w:pPr>
      <w:jc w:val="center"/>
    </w:pPr>
    <w:rPr>
      <w:i/>
      <w:iCs/>
    </w:rPr>
  </w:style>
  <w:style w:type="paragraph" w:styleId="Testonotadichiusura">
    <w:name w:val="endnote text"/>
    <w:basedOn w:val="Normale"/>
    <w:rsid w:val="005162F7"/>
  </w:style>
  <w:style w:type="paragraph" w:customStyle="1" w:styleId="Corpodeltesto21">
    <w:name w:val="Corpo del testo 21"/>
    <w:basedOn w:val="Normale"/>
    <w:rsid w:val="005162F7"/>
    <w:pPr>
      <w:jc w:val="both"/>
    </w:pPr>
    <w:rPr>
      <w:rFonts w:ascii="Comic Sans MS" w:hAnsi="Comic Sans MS"/>
      <w:sz w:val="18"/>
    </w:rPr>
  </w:style>
  <w:style w:type="paragraph" w:styleId="Intestazione">
    <w:name w:val="header"/>
    <w:basedOn w:val="Normale"/>
    <w:rsid w:val="005162F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162F7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rsid w:val="005162F7"/>
    <w:pPr>
      <w:jc w:val="both"/>
    </w:pPr>
    <w:rPr>
      <w:rFonts w:ascii="Verdana" w:hAnsi="Verdana"/>
      <w:b/>
      <w:bCs/>
    </w:rPr>
  </w:style>
  <w:style w:type="paragraph" w:customStyle="1" w:styleId="Contenutotabella">
    <w:name w:val="Contenuto tabella"/>
    <w:basedOn w:val="Normale"/>
    <w:rsid w:val="005162F7"/>
    <w:pPr>
      <w:suppressLineNumbers/>
    </w:pPr>
  </w:style>
  <w:style w:type="paragraph" w:customStyle="1" w:styleId="Intestazionetabella">
    <w:name w:val="Intestazione tabella"/>
    <w:basedOn w:val="Contenutotabella"/>
    <w:rsid w:val="005162F7"/>
    <w:pPr>
      <w:jc w:val="center"/>
    </w:pPr>
    <w:rPr>
      <w:b/>
      <w:bCs/>
    </w:rPr>
  </w:style>
  <w:style w:type="paragraph" w:customStyle="1" w:styleId="Corpodeltesto22">
    <w:name w:val="Corpo del testo 22"/>
    <w:basedOn w:val="Normale"/>
    <w:rsid w:val="005162F7"/>
    <w:pPr>
      <w:tabs>
        <w:tab w:val="left" w:pos="0"/>
      </w:tabs>
      <w:jc w:val="both"/>
    </w:pPr>
    <w:rPr>
      <w:rFonts w:ascii="Verdana" w:hAnsi="Verdana"/>
    </w:rPr>
  </w:style>
  <w:style w:type="paragraph" w:styleId="Testofumetto">
    <w:name w:val="Balloon Text"/>
    <w:basedOn w:val="Normale"/>
    <w:rsid w:val="005162F7"/>
    <w:rPr>
      <w:rFonts w:ascii="Tahoma" w:hAnsi="Tahoma" w:cs="Tahoma"/>
      <w:sz w:val="16"/>
      <w:szCs w:val="16"/>
    </w:rPr>
  </w:style>
  <w:style w:type="paragraph" w:customStyle="1" w:styleId="spip">
    <w:name w:val="spip"/>
    <w:basedOn w:val="Normale"/>
    <w:rsid w:val="005162F7"/>
    <w:pPr>
      <w:spacing w:before="100" w:after="10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wmf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veronese62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amicibicirovig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ovigoinbici.i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D’ISCRIZIONE</vt:lpstr>
    </vt:vector>
  </TitlesOfParts>
  <Company/>
  <LinksUpToDate>false</LinksUpToDate>
  <CharactersWithSpaces>5697</CharactersWithSpaces>
  <SharedDoc>false</SharedDoc>
  <HLinks>
    <vt:vector size="6" baseType="variant">
      <vt:variant>
        <vt:i4>5308512</vt:i4>
      </vt:variant>
      <vt:variant>
        <vt:i4>0</vt:i4>
      </vt:variant>
      <vt:variant>
        <vt:i4>0</vt:i4>
      </vt:variant>
      <vt:variant>
        <vt:i4>5</vt:i4>
      </vt:variant>
      <vt:variant>
        <vt:lpwstr>mailto:overonese62@gmail.com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D’ISCRIZIONE</dc:title>
  <dc:creator>II vostro nome</dc:creator>
  <cp:lastModifiedBy>Ornella</cp:lastModifiedBy>
  <cp:revision>3</cp:revision>
  <cp:lastPrinted>2010-01-29T21:30:00Z</cp:lastPrinted>
  <dcterms:created xsi:type="dcterms:W3CDTF">2015-12-27T22:00:00Z</dcterms:created>
  <dcterms:modified xsi:type="dcterms:W3CDTF">2016-01-11T20:44:00Z</dcterms:modified>
</cp:coreProperties>
</file>