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D58" w:rsidRDefault="00E82F60" w:rsidP="00E82F60">
      <w:pPr>
        <w:pStyle w:val="Intestazione"/>
        <w:rPr>
          <w:rFonts w:ascii="AR JULIAN" w:hAnsi="AR JULIAN"/>
          <w:b/>
          <w:sz w:val="44"/>
          <w:szCs w:val="44"/>
          <w:lang w:val="en-GB"/>
        </w:rPr>
      </w:pPr>
      <w:r w:rsidRPr="00E82F60">
        <w:rPr>
          <w:rFonts w:ascii="AR JULIAN" w:hAnsi="AR JULIAN"/>
          <w:b/>
          <w:sz w:val="44"/>
          <w:szCs w:val="44"/>
          <w:lang w:val="en-GB"/>
        </w:rPr>
        <w:t xml:space="preserve">CICLOTREKKING </w:t>
      </w:r>
      <w:r>
        <w:rPr>
          <w:rFonts w:ascii="AR JULIAN" w:hAnsi="AR JULIAN"/>
          <w:b/>
          <w:sz w:val="44"/>
          <w:szCs w:val="44"/>
          <w:lang w:val="en-GB"/>
        </w:rPr>
        <w:t xml:space="preserve">  </w:t>
      </w:r>
      <w:r w:rsidRPr="00E82F60">
        <w:rPr>
          <w:rFonts w:ascii="AR JULIAN" w:hAnsi="AR JULIAN"/>
          <w:b/>
          <w:sz w:val="44"/>
          <w:szCs w:val="44"/>
          <w:lang w:val="en-GB"/>
        </w:rPr>
        <w:t xml:space="preserve">DALLE </w:t>
      </w:r>
      <w:r>
        <w:rPr>
          <w:rFonts w:ascii="AR JULIAN" w:hAnsi="AR JULIAN"/>
          <w:b/>
          <w:sz w:val="44"/>
          <w:szCs w:val="44"/>
          <w:lang w:val="en-GB"/>
        </w:rPr>
        <w:t xml:space="preserve">    </w:t>
      </w:r>
      <w:r w:rsidRPr="00E82F60">
        <w:rPr>
          <w:rFonts w:ascii="AR JULIAN" w:hAnsi="AR JULIAN"/>
          <w:b/>
          <w:sz w:val="44"/>
          <w:szCs w:val="44"/>
          <w:lang w:val="en-GB"/>
        </w:rPr>
        <w:t xml:space="preserve">LANGHE </w:t>
      </w:r>
      <w:r>
        <w:rPr>
          <w:rFonts w:ascii="AR JULIAN" w:hAnsi="AR JULIAN"/>
          <w:b/>
          <w:sz w:val="44"/>
          <w:szCs w:val="44"/>
          <w:lang w:val="en-GB"/>
        </w:rPr>
        <w:t xml:space="preserve">            </w:t>
      </w:r>
      <w:r>
        <w:rPr>
          <w:rFonts w:ascii="AR JULIAN" w:hAnsi="AR JULIAN"/>
          <w:b/>
          <w:sz w:val="44"/>
          <w:szCs w:val="44"/>
          <w:lang w:val="en-GB"/>
        </w:rPr>
        <w:tab/>
        <w:t xml:space="preserve">   </w:t>
      </w:r>
      <w:r w:rsidRPr="00E82F60">
        <w:rPr>
          <w:rFonts w:ascii="AR JULIAN" w:hAnsi="AR JULIAN"/>
          <w:b/>
          <w:sz w:val="44"/>
          <w:szCs w:val="44"/>
          <w:lang w:val="en-GB"/>
        </w:rPr>
        <w:t>ALL'OCCITANIA</w:t>
      </w:r>
    </w:p>
    <w:p w:rsidR="00405AD5" w:rsidRDefault="00405AD5" w:rsidP="00E82F60">
      <w:pPr>
        <w:pStyle w:val="Intestazione"/>
        <w:rPr>
          <w:rFonts w:ascii="AR JULIAN" w:hAnsi="AR JULIAN"/>
          <w:b/>
          <w:sz w:val="44"/>
          <w:szCs w:val="44"/>
          <w:lang w:val="en-GB"/>
        </w:rPr>
      </w:pPr>
    </w:p>
    <w:p w:rsidR="00F83140" w:rsidRDefault="00405AD5" w:rsidP="00E82F60">
      <w:pPr>
        <w:pStyle w:val="Intestazio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lang w:val="en-GB"/>
        </w:rPr>
        <w:t xml:space="preserve">Cuneo </w:t>
      </w:r>
      <w:r>
        <w:rPr>
          <w:rFonts w:ascii="Arial" w:hAnsi="Arial" w:cs="Arial"/>
          <w:sz w:val="20"/>
          <w:szCs w:val="20"/>
          <w:lang w:val="en-GB"/>
        </w:rPr>
        <w:t xml:space="preserve">la </w:t>
      </w:r>
      <w:r w:rsidRPr="00405AD5">
        <w:rPr>
          <w:rFonts w:ascii="Arial" w:hAnsi="Arial" w:cs="Arial"/>
          <w:i/>
          <w:sz w:val="20"/>
          <w:szCs w:val="20"/>
          <w:lang w:val="en-GB"/>
        </w:rPr>
        <w:t xml:space="preserve">provincia </w:t>
      </w:r>
      <w:proofErr w:type="spellStart"/>
      <w:r w:rsidRPr="00405AD5">
        <w:rPr>
          <w:rFonts w:ascii="Arial" w:hAnsi="Arial" w:cs="Arial"/>
          <w:i/>
          <w:sz w:val="20"/>
          <w:szCs w:val="20"/>
          <w:lang w:val="en-GB"/>
        </w:rPr>
        <w:t>granda</w:t>
      </w:r>
      <w:proofErr w:type="spellEnd"/>
      <w:r w:rsidRPr="00405AD5">
        <w:rPr>
          <w:rFonts w:ascii="Arial" w:hAnsi="Arial" w:cs="Arial"/>
          <w:sz w:val="20"/>
          <w:szCs w:val="20"/>
          <w:lang w:val="en-GB"/>
        </w:rPr>
        <w:t xml:space="preserve">, come dice il </w:t>
      </w:r>
      <w:proofErr w:type="spellStart"/>
      <w:r w:rsidRPr="00405AD5">
        <w:rPr>
          <w:rFonts w:ascii="Arial" w:hAnsi="Arial" w:cs="Arial"/>
          <w:sz w:val="20"/>
          <w:szCs w:val="20"/>
          <w:lang w:val="en-GB"/>
        </w:rPr>
        <w:t>nome</w:t>
      </w:r>
      <w:proofErr w:type="spellEnd"/>
      <w:r w:rsidRPr="00405AD5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405AD5">
        <w:rPr>
          <w:rFonts w:ascii="Arial" w:hAnsi="Arial" w:cs="Arial"/>
          <w:sz w:val="20"/>
          <w:szCs w:val="20"/>
          <w:lang w:val="en-GB"/>
        </w:rPr>
        <w:t>si</w:t>
      </w:r>
      <w:proofErr w:type="spellEnd"/>
      <w:r w:rsidRPr="00405AD5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405AD5">
        <w:rPr>
          <w:rFonts w:ascii="Arial" w:hAnsi="Arial" w:cs="Arial"/>
          <w:sz w:val="20"/>
          <w:szCs w:val="20"/>
          <w:lang w:val="en-GB"/>
        </w:rPr>
        <w:t>incunea</w:t>
      </w:r>
      <w:proofErr w:type="spellEnd"/>
      <w:r w:rsidRPr="00405AD5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Pr="00405AD5">
        <w:rPr>
          <w:rFonts w:ascii="Arial" w:hAnsi="Arial" w:cs="Arial"/>
          <w:sz w:val="20"/>
          <w:szCs w:val="20"/>
          <w:lang w:val="en-GB"/>
        </w:rPr>
        <w:t>tra</w:t>
      </w:r>
      <w:proofErr w:type="spellEnd"/>
      <w:r w:rsidRPr="00405AD5">
        <w:rPr>
          <w:rFonts w:ascii="Arial" w:hAnsi="Arial" w:cs="Arial"/>
          <w:sz w:val="20"/>
          <w:szCs w:val="20"/>
          <w:lang w:val="en-GB"/>
        </w:rPr>
        <w:t xml:space="preserve"> la valle del nostro Po</w:t>
      </w:r>
      <w:r w:rsidR="006E3388">
        <w:rPr>
          <w:rFonts w:ascii="Arial" w:hAnsi="Arial" w:cs="Arial"/>
          <w:sz w:val="20"/>
          <w:szCs w:val="20"/>
          <w:lang w:val="en-GB"/>
        </w:rPr>
        <w:t xml:space="preserve"> a </w:t>
      </w:r>
      <w:proofErr w:type="spellStart"/>
      <w:r w:rsidR="006E3388">
        <w:rPr>
          <w:rFonts w:ascii="Arial" w:hAnsi="Arial" w:cs="Arial"/>
          <w:sz w:val="20"/>
          <w:szCs w:val="20"/>
          <w:lang w:val="en-GB"/>
        </w:rPr>
        <w:t>nord</w:t>
      </w:r>
      <w:proofErr w:type="spellEnd"/>
      <w:r w:rsidR="006E3388">
        <w:rPr>
          <w:rFonts w:ascii="Arial" w:hAnsi="Arial" w:cs="Arial"/>
          <w:sz w:val="20"/>
          <w:szCs w:val="20"/>
          <w:lang w:val="en-GB"/>
        </w:rPr>
        <w:t xml:space="preserve"> e la </w:t>
      </w:r>
      <w:proofErr w:type="spellStart"/>
      <w:r w:rsidR="006E3388">
        <w:rPr>
          <w:rFonts w:ascii="Arial" w:hAnsi="Arial" w:cs="Arial"/>
          <w:sz w:val="20"/>
          <w:szCs w:val="20"/>
          <w:lang w:val="en-GB"/>
        </w:rPr>
        <w:t>pianura</w:t>
      </w:r>
      <w:proofErr w:type="spellEnd"/>
      <w:r w:rsidR="006E3388">
        <w:rPr>
          <w:rFonts w:ascii="Arial" w:hAnsi="Arial" w:cs="Arial"/>
          <w:sz w:val="20"/>
          <w:szCs w:val="20"/>
          <w:lang w:val="en-GB"/>
        </w:rPr>
        <w:t xml:space="preserve"> </w:t>
      </w:r>
      <w:proofErr w:type="spellStart"/>
      <w:r w:rsidR="006E3388">
        <w:rPr>
          <w:rFonts w:ascii="Arial" w:hAnsi="Arial" w:cs="Arial"/>
          <w:sz w:val="20"/>
          <w:szCs w:val="20"/>
          <w:lang w:val="en-GB"/>
        </w:rPr>
        <w:t>Padana</w:t>
      </w:r>
      <w:proofErr w:type="spellEnd"/>
      <w:r w:rsidRPr="00405AD5">
        <w:rPr>
          <w:rFonts w:ascii="Arial" w:hAnsi="Arial" w:cs="Arial"/>
          <w:sz w:val="20"/>
          <w:szCs w:val="20"/>
          <w:lang w:val="en-GB"/>
        </w:rPr>
        <w:t xml:space="preserve">, le </w:t>
      </w:r>
      <w:r>
        <w:rPr>
          <w:rFonts w:ascii="Arial" w:hAnsi="Arial" w:cs="Arial"/>
          <w:sz w:val="20"/>
          <w:szCs w:val="20"/>
        </w:rPr>
        <w:t>A</w:t>
      </w:r>
      <w:r w:rsidRPr="00405AD5">
        <w:rPr>
          <w:rFonts w:ascii="Arial" w:hAnsi="Arial" w:cs="Arial"/>
          <w:sz w:val="20"/>
          <w:szCs w:val="20"/>
        </w:rPr>
        <w:t>lpi</w:t>
      </w:r>
      <w:r>
        <w:rPr>
          <w:rFonts w:ascii="Arial" w:hAnsi="Arial" w:cs="Arial"/>
          <w:sz w:val="20"/>
          <w:szCs w:val="20"/>
          <w:lang w:val="en-GB"/>
        </w:rPr>
        <w:t xml:space="preserve"> </w:t>
      </w:r>
      <w:r w:rsidRPr="00405AD5">
        <w:rPr>
          <w:rFonts w:ascii="Arial" w:hAnsi="Arial" w:cs="Arial"/>
          <w:sz w:val="20"/>
          <w:szCs w:val="20"/>
        </w:rPr>
        <w:t>Marittime</w:t>
      </w:r>
      <w:r w:rsidR="006E3388">
        <w:rPr>
          <w:rFonts w:ascii="Arial" w:hAnsi="Arial" w:cs="Arial"/>
          <w:sz w:val="20"/>
          <w:szCs w:val="20"/>
        </w:rPr>
        <w:t xml:space="preserve"> a sud, a ovest il </w:t>
      </w:r>
      <w:r w:rsidR="00F83140">
        <w:rPr>
          <w:rFonts w:ascii="Arial" w:hAnsi="Arial" w:cs="Arial"/>
          <w:sz w:val="20"/>
          <w:szCs w:val="20"/>
        </w:rPr>
        <w:t>Monviso</w:t>
      </w:r>
      <w:r w:rsidR="006E3388">
        <w:rPr>
          <w:rFonts w:ascii="Arial" w:hAnsi="Arial" w:cs="Arial"/>
          <w:sz w:val="20"/>
          <w:szCs w:val="20"/>
        </w:rPr>
        <w:t xml:space="preserve"> m 3841</w:t>
      </w:r>
      <w:r w:rsidR="00BC2D31">
        <w:rPr>
          <w:rFonts w:ascii="Arial" w:hAnsi="Arial" w:cs="Arial"/>
          <w:sz w:val="20"/>
          <w:szCs w:val="20"/>
        </w:rPr>
        <w:t xml:space="preserve"> con le Alpi </w:t>
      </w:r>
      <w:proofErr w:type="spellStart"/>
      <w:r w:rsidR="00BC2D31">
        <w:rPr>
          <w:rFonts w:ascii="Arial" w:hAnsi="Arial" w:cs="Arial"/>
          <w:sz w:val="20"/>
          <w:szCs w:val="20"/>
        </w:rPr>
        <w:t>Cozie</w:t>
      </w:r>
      <w:proofErr w:type="spellEnd"/>
      <w:r w:rsidR="006E3388">
        <w:rPr>
          <w:rFonts w:ascii="Arial" w:hAnsi="Arial" w:cs="Arial"/>
          <w:sz w:val="20"/>
          <w:szCs w:val="20"/>
        </w:rPr>
        <w:t xml:space="preserve"> ad est il fiume Tanaro e l'Appennino</w:t>
      </w:r>
      <w:r w:rsidR="00F83140">
        <w:rPr>
          <w:rFonts w:ascii="Arial" w:hAnsi="Arial" w:cs="Arial"/>
          <w:sz w:val="20"/>
          <w:szCs w:val="20"/>
        </w:rPr>
        <w:t xml:space="preserve">. </w:t>
      </w:r>
    </w:p>
    <w:p w:rsidR="00F83140" w:rsidRDefault="00F83140" w:rsidP="00E82F60">
      <w:pPr>
        <w:pStyle w:val="Intestazio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Crocevia geografico e geologico che conferiscono al territorio grande varietà paesaggistica, floreale e faunistica, ma con relativa  unità culturale.</w:t>
      </w:r>
    </w:p>
    <w:p w:rsidR="00F83140" w:rsidRDefault="00F83140" w:rsidP="00E82F60">
      <w:pPr>
        <w:pStyle w:val="Intestazio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Gli itinerari proposti in questa vacanza, si dipartono dal capoluogo Cuneo e cercano di dare una visione del territorio considerando che da centro di dipartono a ventaglio ben venti valli...</w:t>
      </w:r>
    </w:p>
    <w:p w:rsidR="001E3E22" w:rsidRDefault="00F83140" w:rsidP="00E82F60">
      <w:pPr>
        <w:pStyle w:val="Intestazio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 scenario è uno dei più incantevoli e maestosi d'Italia, a cui corrisponde altrettanto impegno da parte del viaggiatore..la fatica e la stanchezza saranno ampliamente ripagate dalla bellezza delle montagne e dalla storia e cultura di cui questa terra è intrisa..</w:t>
      </w:r>
      <w:r w:rsidR="006E3388">
        <w:rPr>
          <w:rFonts w:ascii="Arial" w:hAnsi="Arial" w:cs="Arial"/>
          <w:sz w:val="20"/>
          <w:szCs w:val="20"/>
        </w:rPr>
        <w:t xml:space="preserve"> </w:t>
      </w:r>
    </w:p>
    <w:p w:rsidR="00F83140" w:rsidRDefault="00F83140" w:rsidP="00E82F60">
      <w:pPr>
        <w:pStyle w:val="Intestazione"/>
        <w:rPr>
          <w:rFonts w:ascii="Arial" w:hAnsi="Arial" w:cs="Arial"/>
          <w:sz w:val="20"/>
          <w:szCs w:val="20"/>
        </w:rPr>
      </w:pPr>
    </w:p>
    <w:p w:rsidR="00F83140" w:rsidRDefault="00F83140" w:rsidP="00E82F60">
      <w:pPr>
        <w:pStyle w:val="Intestazione"/>
        <w:rPr>
          <w:rFonts w:ascii="Arial" w:hAnsi="Arial" w:cs="Arial"/>
          <w:sz w:val="20"/>
          <w:szCs w:val="20"/>
        </w:rPr>
      </w:pPr>
      <w:r w:rsidRPr="00F83140">
        <w:rPr>
          <w:rFonts w:ascii="Arial" w:hAnsi="Arial" w:cs="Arial"/>
          <w:b/>
          <w:color w:val="00B050"/>
          <w:sz w:val="20"/>
          <w:szCs w:val="20"/>
        </w:rPr>
        <w:t xml:space="preserve">PROGRAMMA </w:t>
      </w:r>
      <w:proofErr w:type="spellStart"/>
      <w:r w:rsidRPr="00F83140">
        <w:rPr>
          <w:rFonts w:ascii="Arial" w:hAnsi="Arial" w:cs="Arial"/>
          <w:b/>
          <w:color w:val="00B050"/>
          <w:sz w:val="20"/>
          <w:szCs w:val="20"/>
        </w:rPr>
        <w:t>DI</w:t>
      </w:r>
      <w:proofErr w:type="spellEnd"/>
      <w:r w:rsidRPr="00F83140">
        <w:rPr>
          <w:rFonts w:ascii="Arial" w:hAnsi="Arial" w:cs="Arial"/>
          <w:b/>
          <w:color w:val="00B050"/>
          <w:sz w:val="20"/>
          <w:szCs w:val="20"/>
        </w:rPr>
        <w:t xml:space="preserve"> MASSIMA</w:t>
      </w:r>
      <w:r>
        <w:rPr>
          <w:rFonts w:ascii="Arial" w:hAnsi="Arial" w:cs="Arial"/>
          <w:sz w:val="20"/>
          <w:szCs w:val="20"/>
        </w:rPr>
        <w:t>:</w:t>
      </w:r>
    </w:p>
    <w:p w:rsidR="00F83140" w:rsidRPr="00405AD5" w:rsidRDefault="00F83140" w:rsidP="00E82F60">
      <w:pPr>
        <w:pStyle w:val="Intestazione"/>
        <w:rPr>
          <w:rFonts w:ascii="Arial" w:hAnsi="Arial" w:cs="Arial"/>
          <w:b/>
          <w:sz w:val="20"/>
          <w:szCs w:val="20"/>
          <w:lang w:val="en-GB"/>
        </w:rPr>
      </w:pPr>
    </w:p>
    <w:p w:rsidR="00561AB9" w:rsidRDefault="00094642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30/06/2018 </w:t>
      </w:r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GIORNO 1</w:t>
      </w:r>
      <w:r w:rsidR="00C7321A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°</w:t>
      </w:r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 ARRIVO </w:t>
      </w:r>
      <w:r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 -</w:t>
      </w:r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LANGHE</w:t>
      </w:r>
      <w:r w:rsidR="00561AB9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-</w:t>
      </w:r>
      <w:r w:rsidR="00C6588E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 </w:t>
      </w:r>
      <w:r w:rsidR="00561AB9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sito UNESCO per i paesaggi vitivinicoli</w:t>
      </w:r>
      <w:r w:rsidR="00C7321A">
        <w:rPr>
          <w:rFonts w:ascii="Arial" w:hAnsi="Arial" w:cs="Arial"/>
          <w:color w:val="222222"/>
          <w:sz w:val="19"/>
          <w:szCs w:val="19"/>
        </w:rPr>
        <w:t xml:space="preserve">: </w:t>
      </w:r>
    </w:p>
    <w:p w:rsidR="00C7321A" w:rsidRDefault="00C7321A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Partenza 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 da Rovigo </w:t>
      </w:r>
      <w:r>
        <w:rPr>
          <w:rFonts w:ascii="Arial" w:hAnsi="Arial" w:cs="Arial"/>
          <w:color w:val="222222"/>
          <w:sz w:val="19"/>
          <w:szCs w:val="19"/>
        </w:rPr>
        <w:t>Piazzale Cervi ore 5,00 con bici bus (inizio carico delle bici 4,30)</w:t>
      </w:r>
      <w:r w:rsidR="00242B53">
        <w:rPr>
          <w:rFonts w:ascii="Arial" w:hAnsi="Arial" w:cs="Arial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t>2 soste lu</w:t>
      </w:r>
      <w:r w:rsidR="00242B53">
        <w:rPr>
          <w:rFonts w:ascii="Arial" w:hAnsi="Arial" w:cs="Arial"/>
          <w:color w:val="222222"/>
          <w:sz w:val="19"/>
          <w:szCs w:val="19"/>
        </w:rPr>
        <w:t>n</w:t>
      </w:r>
      <w:r>
        <w:rPr>
          <w:rFonts w:ascii="Arial" w:hAnsi="Arial" w:cs="Arial"/>
          <w:color w:val="222222"/>
          <w:sz w:val="19"/>
          <w:szCs w:val="19"/>
        </w:rPr>
        <w:t>go il percorso-</w:t>
      </w:r>
    </w:p>
    <w:p w:rsidR="006207B0" w:rsidRPr="00BE3739" w:rsidRDefault="00242B53" w:rsidP="006207B0">
      <w:pPr>
        <w:shd w:val="clear" w:color="auto" w:fill="FFFFFF"/>
        <w:rPr>
          <w:rFonts w:ascii="Arial" w:hAnsi="Arial" w:cs="Arial"/>
          <w:b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- </w:t>
      </w:r>
      <w:r w:rsidR="00C7321A">
        <w:rPr>
          <w:rFonts w:ascii="Arial" w:hAnsi="Arial" w:cs="Arial"/>
          <w:color w:val="222222"/>
          <w:sz w:val="19"/>
          <w:szCs w:val="19"/>
        </w:rPr>
        <w:t>arrivo a (</w:t>
      </w:r>
      <w:proofErr w:type="spellStart"/>
      <w:r w:rsidR="00C7321A">
        <w:rPr>
          <w:rFonts w:ascii="Arial" w:hAnsi="Arial" w:cs="Arial"/>
          <w:color w:val="222222"/>
          <w:sz w:val="19"/>
          <w:szCs w:val="19"/>
        </w:rPr>
        <w:t>Neive</w:t>
      </w:r>
      <w:proofErr w:type="spellEnd"/>
      <w:r w:rsidR="00C7321A">
        <w:rPr>
          <w:rFonts w:ascii="Arial" w:hAnsi="Arial" w:cs="Arial"/>
          <w:color w:val="222222"/>
          <w:sz w:val="19"/>
          <w:szCs w:val="19"/>
        </w:rPr>
        <w:t>) A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lba </w:t>
      </w:r>
      <w:r w:rsidR="00C7321A">
        <w:rPr>
          <w:rFonts w:ascii="Arial" w:hAnsi="Arial" w:cs="Arial"/>
          <w:color w:val="222222"/>
          <w:sz w:val="19"/>
          <w:szCs w:val="19"/>
        </w:rPr>
        <w:t>scarico delle bici</w:t>
      </w:r>
      <w:r>
        <w:rPr>
          <w:rFonts w:ascii="Arial" w:hAnsi="Arial" w:cs="Arial"/>
          <w:color w:val="222222"/>
          <w:sz w:val="19"/>
          <w:szCs w:val="19"/>
        </w:rPr>
        <w:t xml:space="preserve"> sosta pranzo</w:t>
      </w:r>
      <w:r w:rsidR="00C7321A">
        <w:rPr>
          <w:rFonts w:ascii="Arial" w:hAnsi="Arial" w:cs="Arial"/>
          <w:color w:val="222222"/>
          <w:sz w:val="19"/>
          <w:szCs w:val="19"/>
        </w:rPr>
        <w:t xml:space="preserve"> </w:t>
      </w:r>
      <w:r w:rsidR="006207B0">
        <w:rPr>
          <w:rFonts w:ascii="Arial" w:hAnsi="Arial" w:cs="Arial"/>
          <w:color w:val="222222"/>
          <w:sz w:val="19"/>
          <w:szCs w:val="19"/>
        </w:rPr>
        <w:t>e si effet</w:t>
      </w:r>
      <w:r w:rsidR="003755C6">
        <w:rPr>
          <w:rFonts w:ascii="Arial" w:hAnsi="Arial" w:cs="Arial"/>
          <w:color w:val="222222"/>
          <w:sz w:val="19"/>
          <w:szCs w:val="19"/>
        </w:rPr>
        <w:t>t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ua il giro in </w:t>
      </w:r>
      <w:r w:rsidR="00C7321A">
        <w:rPr>
          <w:rFonts w:ascii="Arial" w:hAnsi="Arial" w:cs="Arial"/>
          <w:color w:val="222222"/>
          <w:sz w:val="19"/>
          <w:szCs w:val="19"/>
        </w:rPr>
        <w:t>bici nelle terre delle Langhe: A</w:t>
      </w:r>
      <w:r w:rsidR="006207B0">
        <w:rPr>
          <w:rFonts w:ascii="Arial" w:hAnsi="Arial" w:cs="Arial"/>
          <w:color w:val="222222"/>
          <w:sz w:val="19"/>
          <w:szCs w:val="19"/>
        </w:rPr>
        <w:t>lba - cittadina ricca di storia ant</w:t>
      </w:r>
      <w:r w:rsidR="00C7321A">
        <w:rPr>
          <w:rFonts w:ascii="Arial" w:hAnsi="Arial" w:cs="Arial"/>
          <w:color w:val="222222"/>
          <w:sz w:val="19"/>
          <w:szCs w:val="19"/>
        </w:rPr>
        <w:t>ica e presente-, Diano d'Alba, Grenzane Cavour -castello-, La Morra colline ricche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 vigneti, Verduno </w:t>
      </w:r>
      <w:r w:rsidR="00C7321A">
        <w:rPr>
          <w:rFonts w:ascii="Arial" w:hAnsi="Arial" w:cs="Arial"/>
          <w:color w:val="222222"/>
          <w:sz w:val="19"/>
          <w:szCs w:val="19"/>
        </w:rPr>
        <w:t xml:space="preserve">ed arrivo nella cittadina di </w:t>
      </w:r>
      <w:proofErr w:type="spellStart"/>
      <w:r w:rsidR="00C7321A">
        <w:rPr>
          <w:rFonts w:ascii="Arial" w:hAnsi="Arial" w:cs="Arial"/>
          <w:color w:val="222222"/>
          <w:sz w:val="19"/>
          <w:szCs w:val="19"/>
        </w:rPr>
        <w:t>Polle</w:t>
      </w:r>
      <w:r>
        <w:rPr>
          <w:rFonts w:ascii="Arial" w:hAnsi="Arial" w:cs="Arial"/>
          <w:color w:val="222222"/>
          <w:sz w:val="19"/>
          <w:szCs w:val="19"/>
        </w:rPr>
        <w:t>n</w:t>
      </w:r>
      <w:r w:rsidR="00C7321A">
        <w:rPr>
          <w:rFonts w:ascii="Arial" w:hAnsi="Arial" w:cs="Arial"/>
          <w:color w:val="222222"/>
          <w:sz w:val="19"/>
          <w:szCs w:val="19"/>
        </w:rPr>
        <w:t>zo</w:t>
      </w:r>
      <w:proofErr w:type="spellEnd"/>
      <w:r w:rsidR="00C7321A">
        <w:rPr>
          <w:rFonts w:ascii="Arial" w:hAnsi="Arial" w:cs="Arial"/>
          <w:color w:val="222222"/>
          <w:sz w:val="19"/>
          <w:szCs w:val="19"/>
        </w:rPr>
        <w:t>.</w:t>
      </w:r>
      <w:r>
        <w:rPr>
          <w:rFonts w:ascii="Arial" w:hAnsi="Arial" w:cs="Arial"/>
          <w:color w:val="222222"/>
          <w:sz w:val="19"/>
          <w:szCs w:val="19"/>
        </w:rPr>
        <w:t xml:space="preserve"> Vini</w:t>
      </w:r>
      <w:r w:rsidR="00852B8E">
        <w:rPr>
          <w:rFonts w:ascii="Arial" w:hAnsi="Arial" w:cs="Arial"/>
          <w:color w:val="222222"/>
          <w:sz w:val="19"/>
          <w:szCs w:val="19"/>
        </w:rPr>
        <w:t>:</w:t>
      </w:r>
      <w:r>
        <w:rPr>
          <w:rFonts w:ascii="Arial" w:hAnsi="Arial" w:cs="Arial"/>
          <w:color w:val="222222"/>
          <w:sz w:val="19"/>
          <w:szCs w:val="19"/>
        </w:rPr>
        <w:t xml:space="preserve"> Nebbiolo, Barolo, Barbera, Barbaresco</w:t>
      </w:r>
      <w:r w:rsidR="00852B8E">
        <w:rPr>
          <w:rFonts w:ascii="Arial" w:hAnsi="Arial" w:cs="Arial"/>
          <w:color w:val="222222"/>
          <w:sz w:val="19"/>
          <w:szCs w:val="19"/>
        </w:rPr>
        <w:t>, Freisa</w:t>
      </w:r>
      <w:r w:rsidR="00C7321A">
        <w:rPr>
          <w:rFonts w:ascii="Arial" w:hAnsi="Arial" w:cs="Arial"/>
          <w:color w:val="222222"/>
          <w:sz w:val="19"/>
          <w:szCs w:val="19"/>
        </w:rPr>
        <w:t xml:space="preserve"> </w:t>
      </w:r>
      <w:r w:rsidR="00BE3739">
        <w:rPr>
          <w:rFonts w:ascii="Arial" w:hAnsi="Arial" w:cs="Arial"/>
          <w:color w:val="222222"/>
          <w:sz w:val="19"/>
          <w:szCs w:val="19"/>
        </w:rPr>
        <w:t>-</w:t>
      </w:r>
      <w:r w:rsidR="00C7321A">
        <w:rPr>
          <w:rFonts w:ascii="Arial" w:hAnsi="Arial" w:cs="Arial"/>
          <w:color w:val="222222"/>
          <w:sz w:val="19"/>
          <w:szCs w:val="19"/>
        </w:rPr>
        <w:t>S</w:t>
      </w:r>
      <w:r w:rsidR="006207B0">
        <w:rPr>
          <w:rFonts w:ascii="Arial" w:hAnsi="Arial" w:cs="Arial"/>
          <w:color w:val="222222"/>
          <w:sz w:val="19"/>
          <w:szCs w:val="19"/>
        </w:rPr>
        <w:t>i risale</w:t>
      </w:r>
      <w:r w:rsidR="00C7321A">
        <w:rPr>
          <w:rFonts w:ascii="Arial" w:hAnsi="Arial" w:cs="Arial"/>
          <w:color w:val="222222"/>
          <w:sz w:val="19"/>
          <w:szCs w:val="19"/>
        </w:rPr>
        <w:t xml:space="preserve"> in bus e si arriva in hotel a C</w:t>
      </w:r>
      <w:r w:rsidR="006207B0">
        <w:rPr>
          <w:rFonts w:ascii="Arial" w:hAnsi="Arial" w:cs="Arial"/>
          <w:color w:val="222222"/>
          <w:sz w:val="19"/>
          <w:szCs w:val="19"/>
        </w:rPr>
        <w:t>une</w:t>
      </w:r>
      <w:r w:rsidR="00C7321A">
        <w:rPr>
          <w:rFonts w:ascii="Arial" w:hAnsi="Arial" w:cs="Arial"/>
          <w:color w:val="222222"/>
          <w:sz w:val="19"/>
          <w:szCs w:val="19"/>
        </w:rPr>
        <w:t xml:space="preserve">o dove alloggeremo all'hotel </w:t>
      </w:r>
      <w:r w:rsidR="002F3800">
        <w:rPr>
          <w:rFonts w:ascii="Arial" w:hAnsi="Arial" w:cs="Arial"/>
          <w:color w:val="222222"/>
          <w:sz w:val="19"/>
          <w:szCs w:val="19"/>
        </w:rPr>
        <w:t>CUNEO *** in centro storico piazza</w:t>
      </w:r>
      <w:r w:rsidR="00BE3739">
        <w:rPr>
          <w:rFonts w:ascii="Arial" w:hAnsi="Arial" w:cs="Arial"/>
          <w:color w:val="222222"/>
          <w:sz w:val="19"/>
          <w:szCs w:val="19"/>
        </w:rPr>
        <w:t xml:space="preserve"> Duccio</w:t>
      </w:r>
      <w:r w:rsidR="002F3800">
        <w:rPr>
          <w:rFonts w:ascii="Arial" w:hAnsi="Arial" w:cs="Arial"/>
          <w:color w:val="222222"/>
          <w:sz w:val="19"/>
          <w:szCs w:val="19"/>
        </w:rPr>
        <w:t xml:space="preserve"> Galimberti </w:t>
      </w:r>
      <w:r w:rsidR="002F3800" w:rsidRPr="00BE3739">
        <w:rPr>
          <w:rFonts w:ascii="Arial" w:hAnsi="Arial" w:cs="Arial"/>
          <w:b/>
          <w:color w:val="222222"/>
          <w:sz w:val="19"/>
          <w:szCs w:val="19"/>
        </w:rPr>
        <w:t xml:space="preserve">- </w:t>
      </w:r>
      <w:r w:rsidR="00C7321A" w:rsidRPr="00BE3739">
        <w:rPr>
          <w:rFonts w:ascii="Arial" w:hAnsi="Arial" w:cs="Arial"/>
          <w:b/>
          <w:color w:val="222222"/>
          <w:sz w:val="19"/>
          <w:szCs w:val="19"/>
        </w:rPr>
        <w:t>Percorso collinare su asfalto</w:t>
      </w:r>
      <w:r w:rsidR="00EB6AF0" w:rsidRPr="00BE3739">
        <w:rPr>
          <w:rFonts w:ascii="Arial" w:hAnsi="Arial" w:cs="Arial"/>
          <w:b/>
          <w:color w:val="222222"/>
          <w:sz w:val="19"/>
          <w:szCs w:val="19"/>
        </w:rPr>
        <w:t xml:space="preserve"> </w:t>
      </w:r>
      <w:r w:rsidR="00C7321A" w:rsidRPr="00BE3739">
        <w:rPr>
          <w:rFonts w:ascii="Arial" w:hAnsi="Arial" w:cs="Arial"/>
          <w:b/>
          <w:color w:val="222222"/>
          <w:sz w:val="19"/>
          <w:szCs w:val="19"/>
        </w:rPr>
        <w:t>Max</w:t>
      </w:r>
      <w:r w:rsidR="00EB6AF0" w:rsidRPr="00BE3739">
        <w:rPr>
          <w:rFonts w:ascii="Arial" w:hAnsi="Arial" w:cs="Arial"/>
          <w:b/>
          <w:color w:val="222222"/>
          <w:sz w:val="19"/>
          <w:szCs w:val="19"/>
        </w:rPr>
        <w:t xml:space="preserve"> 30 km </w:t>
      </w:r>
      <w:r w:rsidR="000D6823" w:rsidRPr="00BE3739">
        <w:rPr>
          <w:rFonts w:ascii="Arial" w:hAnsi="Arial" w:cs="Arial"/>
          <w:b/>
          <w:color w:val="222222"/>
          <w:sz w:val="19"/>
          <w:szCs w:val="19"/>
        </w:rPr>
        <w:t>dislivello</w:t>
      </w:r>
      <w:r w:rsidR="00C7321A" w:rsidRPr="00BE3739">
        <w:rPr>
          <w:rFonts w:ascii="Arial" w:hAnsi="Arial" w:cs="Arial"/>
          <w:b/>
          <w:color w:val="222222"/>
          <w:sz w:val="19"/>
          <w:szCs w:val="19"/>
        </w:rPr>
        <w:t xml:space="preserve"> m</w:t>
      </w:r>
      <w:r w:rsidR="009C5A60" w:rsidRPr="00BE3739">
        <w:rPr>
          <w:rFonts w:ascii="Arial" w:hAnsi="Arial" w:cs="Arial"/>
          <w:b/>
          <w:color w:val="222222"/>
          <w:sz w:val="19"/>
          <w:szCs w:val="19"/>
        </w:rPr>
        <w:t xml:space="preserve"> 560 SALITA 620 M DISCESA.</w:t>
      </w:r>
    </w:p>
    <w:p w:rsidR="00561AB9" w:rsidRDefault="00094642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01/07/2018  </w:t>
      </w:r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GIORNO 2</w:t>
      </w:r>
      <w:r w:rsidR="00FF33A1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°</w:t>
      </w:r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- </w:t>
      </w:r>
      <w:r w:rsidR="00561AB9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 BICI -</w:t>
      </w:r>
      <w:r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VAL </w:t>
      </w:r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STURA </w:t>
      </w:r>
      <w:proofErr w:type="spellStart"/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DI</w:t>
      </w:r>
      <w:proofErr w:type="spellEnd"/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 DEMONTE</w:t>
      </w:r>
      <w:r w:rsidR="000D6823">
        <w:rPr>
          <w:rFonts w:ascii="Arial" w:hAnsi="Arial" w:cs="Arial"/>
          <w:color w:val="222222"/>
          <w:sz w:val="19"/>
          <w:szCs w:val="19"/>
        </w:rPr>
        <w:t>.</w:t>
      </w:r>
    </w:p>
    <w:p w:rsidR="006207B0" w:rsidRDefault="000D6823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 Partenza da C</w:t>
      </w:r>
      <w:r w:rsidR="006207B0">
        <w:rPr>
          <w:rFonts w:ascii="Arial" w:hAnsi="Arial" w:cs="Arial"/>
          <w:color w:val="222222"/>
          <w:sz w:val="19"/>
          <w:szCs w:val="19"/>
        </w:rPr>
        <w:t>uneo (539 m) in bici</w:t>
      </w:r>
      <w:r w:rsidR="00BE3739">
        <w:rPr>
          <w:rFonts w:ascii="Arial" w:hAnsi="Arial" w:cs="Arial"/>
          <w:color w:val="222222"/>
          <w:sz w:val="19"/>
          <w:szCs w:val="19"/>
        </w:rPr>
        <w:t xml:space="preserve"> dopo la colazione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 e si percorre la valle della Stura di Demonte sino a Vinadio m. 888 (Forte Albertino</w:t>
      </w:r>
      <w:r w:rsidR="00561AB9">
        <w:rPr>
          <w:rFonts w:ascii="Arial" w:hAnsi="Arial" w:cs="Arial"/>
          <w:color w:val="222222"/>
          <w:sz w:val="19"/>
          <w:szCs w:val="19"/>
        </w:rPr>
        <w:t xml:space="preserve">  di Vinadio -visita </w:t>
      </w:r>
      <w:r w:rsidR="006207B0">
        <w:rPr>
          <w:rFonts w:ascii="Arial" w:hAnsi="Arial" w:cs="Arial"/>
          <w:color w:val="222222"/>
          <w:sz w:val="19"/>
          <w:szCs w:val="19"/>
        </w:rPr>
        <w:t>c</w:t>
      </w:r>
      <w:r w:rsidR="00561AB9">
        <w:rPr>
          <w:rFonts w:ascii="Arial" w:hAnsi="Arial" w:cs="Arial"/>
          <w:color w:val="222222"/>
          <w:sz w:val="19"/>
          <w:szCs w:val="19"/>
        </w:rPr>
        <w:t xml:space="preserve">on circa 10 km di camminamenti). </w:t>
      </w:r>
      <w:r w:rsidR="00561AB9" w:rsidRPr="00561AB9">
        <w:rPr>
          <w:rFonts w:ascii="Arial" w:hAnsi="Arial" w:cs="Arial"/>
          <w:b/>
          <w:color w:val="222222"/>
          <w:sz w:val="19"/>
          <w:szCs w:val="19"/>
        </w:rPr>
        <w:t xml:space="preserve">Percorso </w:t>
      </w:r>
      <w:r w:rsidR="006207B0" w:rsidRPr="00561AB9">
        <w:rPr>
          <w:rFonts w:ascii="Arial" w:hAnsi="Arial" w:cs="Arial"/>
          <w:b/>
          <w:color w:val="222222"/>
          <w:sz w:val="19"/>
          <w:szCs w:val="19"/>
        </w:rPr>
        <w:t>km 40 su strade secondarie in asfalto a basso traffico in leggera costante salita km 38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 </w:t>
      </w:r>
      <w:r w:rsidR="006207B0" w:rsidRPr="00561AB9">
        <w:rPr>
          <w:rFonts w:ascii="Arial" w:hAnsi="Arial" w:cs="Arial"/>
          <w:b/>
          <w:color w:val="222222"/>
          <w:sz w:val="19"/>
          <w:szCs w:val="19"/>
        </w:rPr>
        <w:t>dislivello 500 m circa</w:t>
      </w:r>
      <w:r w:rsidR="001E3E22">
        <w:rPr>
          <w:rFonts w:ascii="Arial" w:hAnsi="Arial" w:cs="Arial"/>
          <w:color w:val="222222"/>
          <w:sz w:val="19"/>
          <w:szCs w:val="19"/>
        </w:rPr>
        <w:t xml:space="preserve">. Saremo accompagnati </w:t>
      </w:r>
      <w:r w:rsidR="00FF33A1" w:rsidRPr="00FF33A1">
        <w:rPr>
          <w:rFonts w:ascii="Arial" w:hAnsi="Arial" w:cs="Arial"/>
          <w:sz w:val="19"/>
          <w:szCs w:val="19"/>
        </w:rPr>
        <w:t>dal</w:t>
      </w:r>
      <w:r w:rsidR="00322E10">
        <w:rPr>
          <w:rFonts w:ascii="Arial" w:hAnsi="Arial" w:cs="Arial"/>
          <w:sz w:val="19"/>
          <w:szCs w:val="19"/>
        </w:rPr>
        <w:t xml:space="preserve"> accompagnatore</w:t>
      </w:r>
      <w:r w:rsidR="00322E10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 </w:t>
      </w:r>
      <w:r w:rsidR="00561AB9">
        <w:rPr>
          <w:rFonts w:ascii="Arial" w:hAnsi="Arial" w:cs="Arial"/>
          <w:b/>
          <w:color w:val="FF0000"/>
          <w:sz w:val="19"/>
          <w:szCs w:val="19"/>
          <w:u w:val="single"/>
        </w:rPr>
        <w:t>di</w:t>
      </w:r>
      <w:r w:rsidR="001E3E22" w:rsidRPr="001E3E22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 </w:t>
      </w:r>
      <w:r w:rsidR="00FF33A1" w:rsidRPr="001E3E22">
        <w:rPr>
          <w:rFonts w:ascii="Arial" w:hAnsi="Arial" w:cs="Arial"/>
          <w:b/>
          <w:color w:val="FF0000"/>
          <w:sz w:val="19"/>
          <w:szCs w:val="19"/>
          <w:u w:val="single"/>
        </w:rPr>
        <w:t>Fiab</w:t>
      </w:r>
      <w:r w:rsidR="00FF33A1">
        <w:rPr>
          <w:rFonts w:ascii="Arial" w:hAnsi="Arial" w:cs="Arial"/>
          <w:color w:val="222222"/>
          <w:sz w:val="19"/>
          <w:szCs w:val="19"/>
        </w:rPr>
        <w:t xml:space="preserve"> </w:t>
      </w:r>
      <w:proofErr w:type="spellStart"/>
      <w:r w:rsidR="00FF33A1" w:rsidRPr="001E3E22">
        <w:rPr>
          <w:rFonts w:ascii="Arial" w:hAnsi="Arial" w:cs="Arial"/>
          <w:b/>
          <w:color w:val="FF0000"/>
          <w:sz w:val="19"/>
          <w:szCs w:val="19"/>
          <w:u w:val="single"/>
        </w:rPr>
        <w:t>Bicingiro</w:t>
      </w:r>
      <w:proofErr w:type="spellEnd"/>
      <w:r w:rsidR="00FF33A1" w:rsidRPr="001E3E22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 Cuneo</w:t>
      </w:r>
      <w:r w:rsidR="00FF33A1">
        <w:rPr>
          <w:rFonts w:ascii="Arial" w:hAnsi="Arial" w:cs="Arial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t>.</w:t>
      </w:r>
      <w:hyperlink r:id="rId8" w:tgtFrame="_blank" w:history="1">
        <w:r w:rsidR="006207B0">
          <w:rPr>
            <w:rStyle w:val="Collegamentoipertestuale"/>
            <w:rFonts w:ascii="Arial" w:hAnsi="Arial" w:cs="Arial"/>
            <w:color w:val="1155CC"/>
            <w:sz w:val="19"/>
            <w:szCs w:val="19"/>
          </w:rPr>
          <w:t>https://bicingirocuneo.files.wordpress.com/2017/05/cuneo-demonte_z16_3_027.pdf</w:t>
        </w:r>
      </w:hyperlink>
    </w:p>
    <w:p w:rsidR="00561AB9" w:rsidRDefault="00094642" w:rsidP="00621EB0">
      <w:pPr>
        <w:shd w:val="clear" w:color="auto" w:fill="FFFFFF"/>
        <w:rPr>
          <w:rFonts w:ascii="Arial" w:hAnsi="Arial" w:cs="Arial"/>
          <w:b/>
          <w:bCs/>
          <w:i/>
          <w:iCs/>
          <w:color w:val="FF0000"/>
          <w:sz w:val="19"/>
          <w:szCs w:val="19"/>
          <w:u w:val="single"/>
        </w:rPr>
      </w:pPr>
      <w:r w:rsidRPr="00094642">
        <w:rPr>
          <w:rFonts w:ascii="Arial" w:hAnsi="Arial" w:cs="Arial"/>
          <w:b/>
          <w:color w:val="FF0000"/>
          <w:sz w:val="19"/>
          <w:szCs w:val="19"/>
          <w:u w:val="single"/>
        </w:rPr>
        <w:t>02/07/2018</w:t>
      </w:r>
      <w:r>
        <w:rPr>
          <w:rFonts w:ascii="Arial" w:hAnsi="Arial" w:cs="Arial"/>
          <w:b/>
          <w:color w:val="222222"/>
          <w:sz w:val="19"/>
          <w:szCs w:val="19"/>
          <w:u w:val="single"/>
        </w:rPr>
        <w:t xml:space="preserve">  </w:t>
      </w:r>
      <w:r w:rsidR="009965F6" w:rsidRPr="00094642">
        <w:rPr>
          <w:rFonts w:ascii="Arial" w:hAnsi="Arial" w:cs="Arial"/>
          <w:b/>
          <w:color w:val="FF0000"/>
          <w:sz w:val="19"/>
          <w:szCs w:val="19"/>
          <w:u w:val="single"/>
        </w:rPr>
        <w:t>GIORNO 3°</w:t>
      </w:r>
      <w:r w:rsidR="009965F6" w:rsidRPr="003755C6">
        <w:rPr>
          <w:rFonts w:ascii="Arial" w:hAnsi="Arial" w:cs="Arial"/>
          <w:b/>
          <w:color w:val="222222"/>
          <w:sz w:val="19"/>
          <w:szCs w:val="19"/>
          <w:u w:val="single"/>
        </w:rPr>
        <w:t xml:space="preserve"> </w:t>
      </w:r>
      <w:r w:rsidR="00561AB9">
        <w:rPr>
          <w:rFonts w:ascii="Arial" w:hAnsi="Arial" w:cs="Arial"/>
          <w:b/>
          <w:color w:val="FF0000"/>
          <w:sz w:val="19"/>
          <w:szCs w:val="19"/>
          <w:u w:val="single"/>
        </w:rPr>
        <w:t>TREKKING-</w:t>
      </w:r>
      <w:r w:rsidR="009965F6" w:rsidRPr="00786000">
        <w:rPr>
          <w:rFonts w:ascii="Arial" w:hAnsi="Arial" w:cs="Arial"/>
          <w:color w:val="FF0000"/>
          <w:sz w:val="19"/>
          <w:szCs w:val="19"/>
          <w:u w:val="single"/>
        </w:rPr>
        <w:t xml:space="preserve"> </w:t>
      </w:r>
      <w:r w:rsidR="00FF33A1">
        <w:rPr>
          <w:rFonts w:ascii="Arial" w:hAnsi="Arial" w:cs="Arial"/>
          <w:color w:val="FF0000"/>
          <w:sz w:val="19"/>
          <w:szCs w:val="19"/>
          <w:u w:val="single"/>
        </w:rPr>
        <w:t xml:space="preserve"> </w:t>
      </w:r>
      <w:r w:rsidR="00A10EA5" w:rsidRPr="006D2229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>ALTA VALLE MAIRA</w:t>
      </w:r>
      <w:r w:rsidR="00A10EA5">
        <w:rPr>
          <w:rFonts w:ascii="Arial" w:hAnsi="Arial" w:cs="Arial"/>
          <w:b/>
          <w:bCs/>
          <w:i/>
          <w:iCs/>
          <w:color w:val="FF0000"/>
          <w:sz w:val="19"/>
          <w:szCs w:val="19"/>
          <w:u w:val="single"/>
        </w:rPr>
        <w:t xml:space="preserve">  </w:t>
      </w:r>
      <w:r w:rsidR="00FF33A1">
        <w:rPr>
          <w:rFonts w:ascii="Arial" w:hAnsi="Arial" w:cs="Arial"/>
          <w:b/>
          <w:bCs/>
          <w:i/>
          <w:iCs/>
          <w:color w:val="FF0000"/>
          <w:sz w:val="19"/>
          <w:szCs w:val="19"/>
          <w:u w:val="single"/>
        </w:rPr>
        <w:t xml:space="preserve">- </w:t>
      </w:r>
    </w:p>
    <w:p w:rsidR="001E3E22" w:rsidRDefault="00FF33A1" w:rsidP="00621EB0">
      <w:pPr>
        <w:shd w:val="clear" w:color="auto" w:fill="FFFFFF"/>
        <w:rPr>
          <w:rFonts w:ascii="Arial" w:hAnsi="Arial" w:cs="Arial"/>
          <w:bCs/>
          <w:iCs/>
          <w:color w:val="222222"/>
          <w:sz w:val="19"/>
          <w:szCs w:val="19"/>
        </w:rPr>
      </w:pPr>
      <w:r w:rsidRPr="00FF33A1">
        <w:rPr>
          <w:rFonts w:ascii="Arial" w:hAnsi="Arial" w:cs="Arial"/>
          <w:bCs/>
          <w:iCs/>
          <w:sz w:val="19"/>
          <w:szCs w:val="19"/>
        </w:rPr>
        <w:t>saremo accompagnati dall'amico</w:t>
      </w:r>
      <w:r w:rsidRPr="00621EB0">
        <w:rPr>
          <w:rFonts w:ascii="Arial" w:hAnsi="Arial" w:cs="Arial"/>
          <w:b/>
          <w:bCs/>
          <w:i/>
          <w:iCs/>
          <w:color w:val="FF0000"/>
          <w:sz w:val="19"/>
          <w:szCs w:val="19"/>
          <w:u w:val="single"/>
        </w:rPr>
        <w:t xml:space="preserve"> </w:t>
      </w:r>
      <w:r w:rsidR="00621EB0" w:rsidRPr="00BE3739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 xml:space="preserve">ENRICO LERDA </w:t>
      </w:r>
      <w:r w:rsidRPr="00BE3739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>della</w:t>
      </w:r>
      <w:r w:rsidR="00621EB0" w:rsidRPr="00BE3739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 xml:space="preserve"> </w:t>
      </w:r>
      <w:r w:rsidRPr="00BE3739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 xml:space="preserve">Sezione </w:t>
      </w:r>
      <w:proofErr w:type="spellStart"/>
      <w:r w:rsidRPr="00BE3739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>Cai</w:t>
      </w:r>
      <w:proofErr w:type="spellEnd"/>
      <w:r w:rsidRPr="00BE3739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 xml:space="preserve"> Di Cuneo</w:t>
      </w:r>
      <w:r w:rsidR="00621EB0">
        <w:rPr>
          <w:rFonts w:ascii="Arial" w:hAnsi="Arial" w:cs="Arial"/>
          <w:b/>
          <w:bCs/>
          <w:i/>
          <w:iCs/>
          <w:color w:val="FF0000"/>
          <w:sz w:val="19"/>
          <w:szCs w:val="19"/>
          <w:u w:val="single"/>
        </w:rPr>
        <w:t xml:space="preserve">. </w:t>
      </w:r>
      <w:r w:rsidR="00621EB0" w:rsidRPr="00786000">
        <w:rPr>
          <w:rFonts w:ascii="Arial" w:hAnsi="Arial" w:cs="Arial"/>
          <w:bCs/>
          <w:iCs/>
          <w:sz w:val="19"/>
          <w:szCs w:val="19"/>
        </w:rPr>
        <w:t xml:space="preserve">Partenza in bus dall'hotel in direzione </w:t>
      </w:r>
      <w:proofErr w:type="spellStart"/>
      <w:r w:rsidR="00621EB0" w:rsidRPr="00786000">
        <w:rPr>
          <w:rFonts w:ascii="Arial" w:hAnsi="Arial" w:cs="Arial"/>
          <w:bCs/>
          <w:iCs/>
          <w:sz w:val="19"/>
          <w:szCs w:val="19"/>
        </w:rPr>
        <w:t>Chiappera</w:t>
      </w:r>
      <w:proofErr w:type="spellEnd"/>
      <w:r w:rsidR="00621EB0" w:rsidRPr="00786000">
        <w:rPr>
          <w:rFonts w:ascii="Arial" w:hAnsi="Arial" w:cs="Arial"/>
          <w:bCs/>
          <w:iCs/>
          <w:sz w:val="19"/>
          <w:szCs w:val="19"/>
        </w:rPr>
        <w:t xml:space="preserve"> </w:t>
      </w:r>
      <w:proofErr w:type="spellStart"/>
      <w:r w:rsidR="00621EB0" w:rsidRPr="00786000">
        <w:rPr>
          <w:rFonts w:ascii="Arial" w:hAnsi="Arial" w:cs="Arial"/>
          <w:bCs/>
          <w:iCs/>
          <w:sz w:val="19"/>
          <w:szCs w:val="19"/>
        </w:rPr>
        <w:t>fraz</w:t>
      </w:r>
      <w:proofErr w:type="spellEnd"/>
      <w:r w:rsidR="00621EB0" w:rsidRPr="00786000">
        <w:rPr>
          <w:rFonts w:ascii="Arial" w:hAnsi="Arial" w:cs="Arial"/>
          <w:bCs/>
          <w:iCs/>
          <w:sz w:val="19"/>
          <w:szCs w:val="19"/>
        </w:rPr>
        <w:t>. di  Acceglio Mt 1650.</w:t>
      </w:r>
      <w:r w:rsidR="00621EB0">
        <w:rPr>
          <w:rFonts w:ascii="Arial" w:hAnsi="Arial" w:cs="Arial"/>
          <w:bCs/>
          <w:iCs/>
          <w:sz w:val="19"/>
          <w:szCs w:val="19"/>
        </w:rPr>
        <w:t xml:space="preserve"> </w:t>
      </w:r>
      <w:r w:rsidR="00621EB0" w:rsidRPr="00786000">
        <w:rPr>
          <w:rFonts w:ascii="Arial" w:hAnsi="Arial" w:cs="Arial"/>
          <w:bCs/>
          <w:iCs/>
          <w:color w:val="222222"/>
          <w:sz w:val="19"/>
          <w:szCs w:val="19"/>
        </w:rPr>
        <w:t xml:space="preserve">Anello del Gruppo  </w:t>
      </w:r>
      <w:r w:rsidR="00621EB0" w:rsidRPr="00786000">
        <w:rPr>
          <w:rFonts w:ascii="Arial" w:hAnsi="Arial" w:cs="Arial"/>
          <w:b/>
          <w:bCs/>
          <w:iCs/>
          <w:color w:val="222222"/>
          <w:sz w:val="19"/>
          <w:szCs w:val="19"/>
        </w:rPr>
        <w:t>Castello-Provenzale</w:t>
      </w:r>
      <w:r w:rsidR="00621EB0" w:rsidRPr="00786000">
        <w:rPr>
          <w:rFonts w:ascii="Arial" w:hAnsi="Arial" w:cs="Arial"/>
          <w:bCs/>
          <w:iCs/>
          <w:color w:val="222222"/>
          <w:sz w:val="19"/>
          <w:szCs w:val="19"/>
        </w:rPr>
        <w:t xml:space="preserve">   con salita al Colle di Rui MT </w:t>
      </w:r>
      <w:r w:rsidR="00621EB0" w:rsidRPr="00242B53">
        <w:rPr>
          <w:rFonts w:ascii="Arial" w:hAnsi="Arial" w:cs="Arial"/>
          <w:bCs/>
          <w:iCs/>
          <w:color w:val="222222"/>
          <w:sz w:val="19"/>
          <w:szCs w:val="19"/>
        </w:rPr>
        <w:t xml:space="preserve">2710- Difficoltà Escursionistica E </w:t>
      </w:r>
      <w:r w:rsidR="00621EB0">
        <w:rPr>
          <w:rFonts w:ascii="Arial" w:hAnsi="Arial" w:cs="Arial"/>
          <w:bCs/>
          <w:iCs/>
          <w:color w:val="222222"/>
          <w:sz w:val="19"/>
          <w:szCs w:val="19"/>
        </w:rPr>
        <w:t>-</w:t>
      </w:r>
      <w:r w:rsidR="00621EB0" w:rsidRPr="00242B53">
        <w:rPr>
          <w:rFonts w:ascii="Arial" w:hAnsi="Arial" w:cs="Arial"/>
          <w:bCs/>
          <w:iCs/>
          <w:color w:val="222222"/>
          <w:sz w:val="19"/>
          <w:szCs w:val="19"/>
        </w:rPr>
        <w:t xml:space="preserve">    Tempi di percorrenza: Salita ore 3,30-Discesa ore 3,00 -Sviluppo compl. km.13 ca. -Dislivello + e - Mt. 1080. </w:t>
      </w:r>
    </w:p>
    <w:p w:rsidR="001E3E22" w:rsidRDefault="00621EB0" w:rsidP="00621EB0">
      <w:pPr>
        <w:shd w:val="clear" w:color="auto" w:fill="FFFFFF"/>
        <w:rPr>
          <w:rFonts w:ascii="Arial" w:hAnsi="Arial" w:cs="Arial"/>
          <w:bCs/>
          <w:iCs/>
          <w:color w:val="222222"/>
          <w:sz w:val="19"/>
          <w:szCs w:val="19"/>
        </w:rPr>
      </w:pPr>
      <w:r w:rsidRPr="00561AB9">
        <w:rPr>
          <w:rFonts w:ascii="Arial" w:hAnsi="Arial" w:cs="Arial"/>
          <w:b/>
          <w:bCs/>
          <w:i/>
          <w:iCs/>
          <w:color w:val="0070C0"/>
          <w:sz w:val="19"/>
          <w:szCs w:val="19"/>
          <w:u w:val="single"/>
        </w:rPr>
        <w:t>IN QUESTO GIORNO E' POSSIBILE</w:t>
      </w:r>
      <w:r w:rsidRPr="00561AB9">
        <w:rPr>
          <w:rFonts w:ascii="Arial" w:hAnsi="Arial" w:cs="Arial"/>
          <w:bCs/>
          <w:i/>
          <w:iCs/>
          <w:color w:val="222222"/>
          <w:sz w:val="19"/>
          <w:szCs w:val="19"/>
        </w:rPr>
        <w:t>: Andare in treno a Torino</w:t>
      </w:r>
      <w:r w:rsidR="00C10A11" w:rsidRPr="00561AB9">
        <w:rPr>
          <w:rFonts w:ascii="Arial" w:hAnsi="Arial" w:cs="Arial"/>
          <w:bCs/>
          <w:i/>
          <w:iCs/>
          <w:color w:val="222222"/>
          <w:sz w:val="19"/>
          <w:szCs w:val="19"/>
        </w:rPr>
        <w:t xml:space="preserve">, Moncalieri, </w:t>
      </w:r>
      <w:proofErr w:type="spellStart"/>
      <w:r w:rsidR="00C10A11" w:rsidRPr="00561AB9">
        <w:rPr>
          <w:rFonts w:ascii="Arial" w:hAnsi="Arial" w:cs="Arial"/>
          <w:bCs/>
          <w:i/>
          <w:iCs/>
          <w:color w:val="222222"/>
          <w:sz w:val="19"/>
          <w:szCs w:val="19"/>
        </w:rPr>
        <w:t>Racconigi</w:t>
      </w:r>
      <w:proofErr w:type="spellEnd"/>
      <w:r w:rsidR="00C10A11" w:rsidRPr="00561AB9">
        <w:rPr>
          <w:rFonts w:ascii="Arial" w:hAnsi="Arial" w:cs="Arial"/>
          <w:bCs/>
          <w:i/>
          <w:iCs/>
          <w:color w:val="222222"/>
          <w:sz w:val="19"/>
          <w:szCs w:val="19"/>
        </w:rPr>
        <w:t xml:space="preserve"> </w:t>
      </w:r>
      <w:r w:rsidRPr="00561AB9">
        <w:rPr>
          <w:rFonts w:ascii="Arial" w:hAnsi="Arial" w:cs="Arial"/>
          <w:bCs/>
          <w:i/>
          <w:iCs/>
          <w:color w:val="222222"/>
          <w:sz w:val="19"/>
          <w:szCs w:val="19"/>
        </w:rPr>
        <w:t xml:space="preserve"> in autonomia</w:t>
      </w:r>
      <w:r>
        <w:rPr>
          <w:rFonts w:ascii="Arial" w:hAnsi="Arial" w:cs="Arial"/>
          <w:bCs/>
          <w:iCs/>
          <w:color w:val="222222"/>
          <w:sz w:val="19"/>
          <w:szCs w:val="19"/>
        </w:rPr>
        <w:t>.</w:t>
      </w:r>
    </w:p>
    <w:p w:rsidR="00561AB9" w:rsidRDefault="001E3E22" w:rsidP="00DF42D4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1E3E22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>03/07/2018 4° GIORNO-</w:t>
      </w:r>
      <w:r w:rsidR="00621EB0" w:rsidRPr="00786000">
        <w:rPr>
          <w:rFonts w:ascii="Arial" w:hAnsi="Arial" w:cs="Arial"/>
          <w:b/>
          <w:bCs/>
          <w:iCs/>
          <w:color w:val="222222"/>
          <w:sz w:val="19"/>
          <w:szCs w:val="19"/>
        </w:rPr>
        <w:t xml:space="preserve"> </w:t>
      </w:r>
      <w:r w:rsidR="00A10EA5">
        <w:rPr>
          <w:rFonts w:ascii="Arial" w:hAnsi="Arial" w:cs="Arial"/>
          <w:b/>
          <w:bCs/>
          <w:i/>
          <w:iCs/>
          <w:color w:val="FF0000"/>
          <w:sz w:val="19"/>
          <w:szCs w:val="19"/>
          <w:u w:val="single"/>
        </w:rPr>
        <w:t xml:space="preserve"> </w:t>
      </w:r>
      <w:r w:rsidR="00561AB9" w:rsidRPr="00561AB9">
        <w:rPr>
          <w:rFonts w:ascii="Arial" w:hAnsi="Arial" w:cs="Arial"/>
          <w:b/>
          <w:bCs/>
          <w:iCs/>
          <w:color w:val="FF0000"/>
          <w:sz w:val="19"/>
          <w:szCs w:val="19"/>
          <w:u w:val="single"/>
        </w:rPr>
        <w:t>TRENO</w:t>
      </w:r>
      <w:r w:rsidR="00561AB9">
        <w:rPr>
          <w:rFonts w:ascii="Arial" w:hAnsi="Arial" w:cs="Arial"/>
          <w:b/>
          <w:bCs/>
          <w:i/>
          <w:iCs/>
          <w:color w:val="FF0000"/>
          <w:sz w:val="19"/>
          <w:szCs w:val="19"/>
          <w:u w:val="single"/>
        </w:rPr>
        <w:t xml:space="preserve">- </w:t>
      </w:r>
      <w:r w:rsidR="00DF42D4" w:rsidRPr="00786000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VENTIMIGLIA </w:t>
      </w:r>
      <w:r w:rsidR="00561AB9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:</w:t>
      </w:r>
      <w:r w:rsidR="00DF42D4">
        <w:rPr>
          <w:rFonts w:ascii="Arial" w:hAnsi="Arial" w:cs="Arial"/>
          <w:color w:val="222222"/>
          <w:sz w:val="19"/>
          <w:szCs w:val="19"/>
        </w:rPr>
        <w:t xml:space="preserve"> </w:t>
      </w:r>
      <w:r w:rsidR="00DF42D4" w:rsidRPr="00C10A11">
        <w:rPr>
          <w:rFonts w:ascii="Arial" w:hAnsi="Arial" w:cs="Arial"/>
          <w:b/>
          <w:color w:val="FF0000"/>
          <w:sz w:val="19"/>
          <w:szCs w:val="19"/>
          <w:u w:val="single"/>
        </w:rPr>
        <w:t>GIARDINI HANBURY</w:t>
      </w:r>
      <w:r w:rsidR="00DF42D4">
        <w:rPr>
          <w:rFonts w:ascii="Arial" w:hAnsi="Arial" w:cs="Arial"/>
          <w:color w:val="222222"/>
          <w:sz w:val="19"/>
          <w:szCs w:val="19"/>
        </w:rPr>
        <w:t xml:space="preserve"> -</w:t>
      </w:r>
    </w:p>
    <w:p w:rsidR="00DF42D4" w:rsidRDefault="00DF42D4" w:rsidP="00DF42D4">
      <w:pPr>
        <w:shd w:val="clear" w:color="auto" w:fill="FFFFFF"/>
      </w:pPr>
      <w:r w:rsidRPr="006D2229">
        <w:rPr>
          <w:rFonts w:ascii="Arial" w:hAnsi="Arial" w:cs="Arial"/>
          <w:color w:val="222222"/>
          <w:sz w:val="19"/>
          <w:szCs w:val="19"/>
        </w:rPr>
        <w:t xml:space="preserve"> </w:t>
      </w:r>
      <w:r w:rsidRPr="00BE3739">
        <w:rPr>
          <w:rFonts w:ascii="Arial" w:hAnsi="Arial" w:cs="Arial"/>
          <w:b/>
          <w:color w:val="222222"/>
          <w:sz w:val="19"/>
          <w:szCs w:val="19"/>
        </w:rPr>
        <w:t>giorno di relax</w:t>
      </w:r>
      <w:r>
        <w:rPr>
          <w:rFonts w:ascii="Arial" w:hAnsi="Arial" w:cs="Arial"/>
          <w:color w:val="222222"/>
          <w:sz w:val="19"/>
          <w:szCs w:val="19"/>
        </w:rPr>
        <w:t>- Partenza da Cuneo in treno, la ferrovia  su rotaia: è considerata una delle 10 più belle del mondo (CON GALLERIE ELICOIDALI creata per scopi</w:t>
      </w:r>
      <w:r w:rsidR="00C10A11">
        <w:rPr>
          <w:rFonts w:ascii="Arial" w:hAnsi="Arial" w:cs="Arial"/>
          <w:color w:val="222222"/>
          <w:sz w:val="19"/>
          <w:szCs w:val="19"/>
        </w:rPr>
        <w:t xml:space="preserve"> militari).</w:t>
      </w:r>
      <w:r w:rsidR="00535D3F">
        <w:rPr>
          <w:rFonts w:ascii="Arial" w:hAnsi="Arial" w:cs="Arial"/>
          <w:color w:val="222222"/>
          <w:sz w:val="19"/>
          <w:szCs w:val="19"/>
        </w:rPr>
        <w:t xml:space="preserve"> Arrivo a Ventimiglia e visita ai giardini.</w:t>
      </w:r>
      <w:r w:rsidR="00C10A11">
        <w:rPr>
          <w:rFonts w:ascii="Arial" w:hAnsi="Arial" w:cs="Arial"/>
          <w:color w:val="222222"/>
          <w:sz w:val="19"/>
          <w:szCs w:val="19"/>
        </w:rPr>
        <w:t xml:space="preserve"> Quest'anno ricorre</w:t>
      </w:r>
      <w:r>
        <w:rPr>
          <w:rFonts w:ascii="Arial" w:hAnsi="Arial" w:cs="Arial"/>
          <w:color w:val="222222"/>
          <w:sz w:val="19"/>
          <w:szCs w:val="19"/>
        </w:rPr>
        <w:t xml:space="preserve"> il 150° anno della</w:t>
      </w:r>
      <w:r w:rsidR="00535D3F">
        <w:rPr>
          <w:rFonts w:ascii="Arial" w:hAnsi="Arial" w:cs="Arial"/>
          <w:color w:val="222222"/>
          <w:sz w:val="19"/>
          <w:szCs w:val="19"/>
        </w:rPr>
        <w:t xml:space="preserve"> loro </w:t>
      </w:r>
      <w:r>
        <w:rPr>
          <w:rFonts w:ascii="Arial" w:hAnsi="Arial" w:cs="Arial"/>
          <w:color w:val="222222"/>
          <w:sz w:val="19"/>
          <w:szCs w:val="19"/>
        </w:rPr>
        <w:t xml:space="preserve"> fo</w:t>
      </w:r>
      <w:r w:rsidR="00535D3F">
        <w:rPr>
          <w:rFonts w:ascii="Arial" w:hAnsi="Arial" w:cs="Arial"/>
          <w:color w:val="222222"/>
          <w:sz w:val="19"/>
          <w:szCs w:val="19"/>
        </w:rPr>
        <w:t xml:space="preserve">ndazione  </w:t>
      </w:r>
      <w:r>
        <w:rPr>
          <w:rFonts w:ascii="Arial" w:hAnsi="Arial" w:cs="Arial"/>
          <w:color w:val="222222"/>
          <w:sz w:val="19"/>
          <w:szCs w:val="19"/>
        </w:rPr>
        <w:t xml:space="preserve"> e</w:t>
      </w:r>
      <w:r w:rsidR="00535D3F">
        <w:rPr>
          <w:rFonts w:ascii="Arial" w:hAnsi="Arial" w:cs="Arial"/>
          <w:color w:val="222222"/>
          <w:sz w:val="19"/>
          <w:szCs w:val="19"/>
        </w:rPr>
        <w:t xml:space="preserve"> sono</w:t>
      </w:r>
      <w:r>
        <w:rPr>
          <w:rFonts w:ascii="Arial" w:hAnsi="Arial" w:cs="Arial"/>
          <w:color w:val="222222"/>
          <w:sz w:val="19"/>
          <w:szCs w:val="19"/>
        </w:rPr>
        <w:t xml:space="preserve"> candidati</w:t>
      </w:r>
      <w:r w:rsidR="00BE3739">
        <w:rPr>
          <w:rFonts w:ascii="Arial" w:hAnsi="Arial" w:cs="Arial"/>
          <w:color w:val="222222"/>
          <w:sz w:val="19"/>
          <w:szCs w:val="19"/>
        </w:rPr>
        <w:t xml:space="preserve"> al riconoscimento</w:t>
      </w:r>
      <w:r>
        <w:rPr>
          <w:rFonts w:ascii="Arial" w:hAnsi="Arial" w:cs="Arial"/>
          <w:color w:val="222222"/>
          <w:sz w:val="19"/>
          <w:szCs w:val="19"/>
        </w:rPr>
        <w:t xml:space="preserve"> UNESCO. </w:t>
      </w:r>
      <w:r w:rsidR="00BE3739">
        <w:rPr>
          <w:rFonts w:ascii="Arial" w:hAnsi="Arial" w:cs="Arial"/>
          <w:color w:val="222222"/>
          <w:sz w:val="19"/>
          <w:szCs w:val="19"/>
        </w:rPr>
        <w:t xml:space="preserve">I giardini sono stati voluti </w:t>
      </w:r>
      <w:r w:rsidR="00C10A11">
        <w:rPr>
          <w:rFonts w:ascii="Arial" w:hAnsi="Arial" w:cs="Arial"/>
          <w:color w:val="222222"/>
          <w:sz w:val="19"/>
          <w:szCs w:val="19"/>
        </w:rPr>
        <w:t>da</w:t>
      </w:r>
      <w:r w:rsidR="00535D3F">
        <w:rPr>
          <w:rFonts w:ascii="Arial" w:hAnsi="Arial" w:cs="Arial"/>
          <w:color w:val="222222"/>
          <w:sz w:val="19"/>
          <w:szCs w:val="19"/>
        </w:rPr>
        <w:t xml:space="preserve"> </w:t>
      </w:r>
      <w:r w:rsidR="00C10A11">
        <w:rPr>
          <w:rFonts w:ascii="Arial" w:hAnsi="Arial" w:cs="Arial"/>
          <w:color w:val="222222"/>
          <w:sz w:val="19"/>
          <w:szCs w:val="19"/>
        </w:rPr>
        <w:t>S</w:t>
      </w:r>
      <w:r w:rsidR="00BE3739">
        <w:rPr>
          <w:rFonts w:ascii="Arial" w:hAnsi="Arial" w:cs="Arial"/>
          <w:color w:val="222222"/>
          <w:sz w:val="19"/>
          <w:szCs w:val="19"/>
        </w:rPr>
        <w:t xml:space="preserve">ir Thomas </w:t>
      </w:r>
      <w:proofErr w:type="spellStart"/>
      <w:r w:rsidR="00BE3739">
        <w:rPr>
          <w:rFonts w:ascii="Arial" w:hAnsi="Arial" w:cs="Arial"/>
          <w:color w:val="222222"/>
          <w:sz w:val="19"/>
          <w:szCs w:val="19"/>
        </w:rPr>
        <w:t>Hambury</w:t>
      </w:r>
      <w:proofErr w:type="spellEnd"/>
      <w:r w:rsidR="00BE3739">
        <w:rPr>
          <w:rFonts w:ascii="Arial" w:hAnsi="Arial" w:cs="Arial"/>
          <w:color w:val="222222"/>
          <w:sz w:val="19"/>
          <w:szCs w:val="19"/>
        </w:rPr>
        <w:t xml:space="preserve"> </w:t>
      </w:r>
      <w:r w:rsidR="00C10A11">
        <w:rPr>
          <w:rFonts w:ascii="Arial" w:hAnsi="Arial" w:cs="Arial"/>
          <w:color w:val="222222"/>
          <w:sz w:val="19"/>
          <w:szCs w:val="19"/>
        </w:rPr>
        <w:t>al ritor</w:t>
      </w:r>
      <w:r w:rsidR="00BE3739">
        <w:rPr>
          <w:rFonts w:ascii="Arial" w:hAnsi="Arial" w:cs="Arial"/>
          <w:color w:val="222222"/>
          <w:sz w:val="19"/>
          <w:szCs w:val="19"/>
        </w:rPr>
        <w:t xml:space="preserve">no dai suoi viaggi in estremo oriente e progettati nel1868  da L. </w:t>
      </w:r>
      <w:proofErr w:type="spellStart"/>
      <w:r w:rsidR="00BE3739">
        <w:rPr>
          <w:rFonts w:ascii="Arial" w:hAnsi="Arial" w:cs="Arial"/>
          <w:color w:val="222222"/>
          <w:sz w:val="19"/>
          <w:szCs w:val="19"/>
        </w:rPr>
        <w:t>Winter</w:t>
      </w:r>
      <w:proofErr w:type="spellEnd"/>
      <w:r w:rsidR="00BE3739">
        <w:rPr>
          <w:rFonts w:ascii="Arial" w:hAnsi="Arial" w:cs="Arial"/>
          <w:color w:val="222222"/>
          <w:sz w:val="19"/>
          <w:szCs w:val="19"/>
        </w:rPr>
        <w:t>. Degradano dalla collina al mare e</w:t>
      </w:r>
      <w:r w:rsidR="00C10A11">
        <w:rPr>
          <w:rFonts w:ascii="Arial" w:hAnsi="Arial" w:cs="Arial"/>
          <w:color w:val="222222"/>
          <w:sz w:val="19"/>
          <w:szCs w:val="19"/>
        </w:rPr>
        <w:t xml:space="preserve"> sono affidati dal  1983 all'U</w:t>
      </w:r>
      <w:r>
        <w:rPr>
          <w:rFonts w:ascii="Arial" w:hAnsi="Arial" w:cs="Arial"/>
          <w:color w:val="222222"/>
          <w:sz w:val="19"/>
          <w:szCs w:val="19"/>
        </w:rPr>
        <w:t>niversità di Genova.</w:t>
      </w:r>
      <w:r w:rsidRPr="00094642">
        <w:t xml:space="preserve"> </w:t>
      </w:r>
    </w:p>
    <w:p w:rsidR="00322E10" w:rsidRDefault="00322E10" w:rsidP="006207B0">
      <w:pPr>
        <w:shd w:val="clear" w:color="auto" w:fill="FFFFFF"/>
        <w:rPr>
          <w:rFonts w:ascii="Arial" w:hAnsi="Arial" w:cs="Arial"/>
          <w:b/>
          <w:bCs/>
          <w:color w:val="FF0000"/>
          <w:sz w:val="19"/>
          <w:szCs w:val="19"/>
          <w:u w:val="single"/>
        </w:rPr>
      </w:pPr>
    </w:p>
    <w:p w:rsidR="00322E10" w:rsidRDefault="00322E10" w:rsidP="006207B0">
      <w:pPr>
        <w:shd w:val="clear" w:color="auto" w:fill="FFFFFF"/>
        <w:rPr>
          <w:rFonts w:ascii="Arial" w:hAnsi="Arial" w:cs="Arial"/>
          <w:b/>
          <w:bCs/>
          <w:color w:val="FF0000"/>
          <w:sz w:val="19"/>
          <w:szCs w:val="19"/>
          <w:u w:val="single"/>
        </w:rPr>
      </w:pPr>
    </w:p>
    <w:p w:rsidR="00C31D9C" w:rsidRDefault="00094642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lastRenderedPageBreak/>
        <w:t xml:space="preserve">04/07/2018 </w:t>
      </w:r>
      <w:r w:rsidR="003755C6" w:rsidRPr="00621EB0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GIORNO 5°</w:t>
      </w:r>
      <w:r w:rsidR="00C31D9C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 BICI- </w:t>
      </w:r>
      <w:r w:rsidR="006207B0" w:rsidRPr="00621EB0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 VAL GESSO</w:t>
      </w:r>
      <w:r w:rsidR="006207B0" w:rsidRPr="00621EB0">
        <w:rPr>
          <w:rFonts w:ascii="Arial" w:hAnsi="Arial" w:cs="Arial"/>
          <w:b/>
          <w:bCs/>
          <w:color w:val="FF0000"/>
          <w:sz w:val="19"/>
          <w:szCs w:val="19"/>
        </w:rPr>
        <w:t>:</w:t>
      </w:r>
      <w:r w:rsidR="00C10A11">
        <w:rPr>
          <w:rFonts w:ascii="Arial" w:hAnsi="Arial" w:cs="Arial"/>
          <w:color w:val="222222"/>
          <w:sz w:val="19"/>
          <w:szCs w:val="19"/>
        </w:rPr>
        <w:t> </w:t>
      </w:r>
    </w:p>
    <w:p w:rsidR="0050269B" w:rsidRDefault="00C10A11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Partenza </w:t>
      </w:r>
      <w:r w:rsidR="0050269B">
        <w:rPr>
          <w:rFonts w:ascii="Arial" w:hAnsi="Arial" w:cs="Arial"/>
          <w:color w:val="222222"/>
          <w:sz w:val="19"/>
          <w:szCs w:val="19"/>
        </w:rPr>
        <w:t xml:space="preserve"> in b</w:t>
      </w:r>
      <w:r>
        <w:rPr>
          <w:rFonts w:ascii="Arial" w:hAnsi="Arial" w:cs="Arial"/>
          <w:color w:val="222222"/>
          <w:sz w:val="19"/>
          <w:szCs w:val="19"/>
        </w:rPr>
        <w:t xml:space="preserve">ici da Cuneo </w:t>
      </w:r>
      <w:r w:rsidR="00C31D9C">
        <w:rPr>
          <w:rFonts w:ascii="Arial" w:hAnsi="Arial" w:cs="Arial"/>
          <w:color w:val="222222"/>
          <w:sz w:val="19"/>
          <w:szCs w:val="19"/>
        </w:rPr>
        <w:t xml:space="preserve">percorrendo un tratto della ciclabile parco fluviale Gesso Stura </w:t>
      </w:r>
      <w:r w:rsidR="0050269B">
        <w:rPr>
          <w:rFonts w:ascii="Arial" w:hAnsi="Arial" w:cs="Arial"/>
          <w:color w:val="222222"/>
          <w:sz w:val="19"/>
          <w:szCs w:val="19"/>
        </w:rPr>
        <w:t xml:space="preserve"> si arriva alla vicina cittadina di Borgo San Dalmazzo</w:t>
      </w:r>
      <w:r w:rsidR="00C31D9C">
        <w:rPr>
          <w:rFonts w:ascii="Arial" w:hAnsi="Arial" w:cs="Arial"/>
          <w:color w:val="222222"/>
          <w:sz w:val="19"/>
          <w:szCs w:val="19"/>
        </w:rPr>
        <w:t xml:space="preserve">, di antiche origini, </w:t>
      </w:r>
      <w:r w:rsidR="0050269B">
        <w:rPr>
          <w:rFonts w:ascii="Arial" w:hAnsi="Arial" w:cs="Arial"/>
          <w:color w:val="222222"/>
          <w:sz w:val="19"/>
          <w:szCs w:val="19"/>
        </w:rPr>
        <w:t xml:space="preserve">si prosegue sino a </w:t>
      </w:r>
      <w:proofErr w:type="spellStart"/>
      <w:r w:rsidR="0050269B">
        <w:rPr>
          <w:rFonts w:ascii="Arial" w:hAnsi="Arial" w:cs="Arial"/>
          <w:color w:val="222222"/>
          <w:sz w:val="19"/>
          <w:szCs w:val="19"/>
        </w:rPr>
        <w:t>Valdieri</w:t>
      </w:r>
      <w:proofErr w:type="spellEnd"/>
      <w:r w:rsidR="0050269B">
        <w:rPr>
          <w:rFonts w:ascii="Arial" w:hAnsi="Arial" w:cs="Arial"/>
          <w:color w:val="222222"/>
          <w:sz w:val="19"/>
          <w:szCs w:val="19"/>
        </w:rPr>
        <w:t xml:space="preserve"> paese sede del Parco Delle Alpi Marittime</w:t>
      </w:r>
      <w:r>
        <w:rPr>
          <w:rFonts w:ascii="Arial" w:hAnsi="Arial" w:cs="Arial"/>
          <w:color w:val="222222"/>
          <w:sz w:val="19"/>
          <w:szCs w:val="19"/>
        </w:rPr>
        <w:t xml:space="preserve">- </w:t>
      </w:r>
      <w:proofErr w:type="spellStart"/>
      <w:r>
        <w:rPr>
          <w:rFonts w:ascii="Arial" w:hAnsi="Arial" w:cs="Arial"/>
          <w:color w:val="222222"/>
          <w:sz w:val="19"/>
          <w:szCs w:val="19"/>
        </w:rPr>
        <w:t>Mercantour</w:t>
      </w:r>
      <w:proofErr w:type="spellEnd"/>
      <w:r w:rsidR="0050269B">
        <w:rPr>
          <w:rFonts w:ascii="Arial" w:hAnsi="Arial" w:cs="Arial"/>
          <w:color w:val="222222"/>
          <w:sz w:val="19"/>
          <w:szCs w:val="19"/>
        </w:rPr>
        <w:t xml:space="preserve"> (Museo della Lavanda, Giardino Botanico</w:t>
      </w:r>
      <w:r w:rsidR="001E3E22" w:rsidRPr="001E3E22">
        <w:rPr>
          <w:rFonts w:ascii="Arial" w:hAnsi="Arial" w:cs="Arial"/>
          <w:color w:val="222222"/>
          <w:sz w:val="19"/>
          <w:szCs w:val="19"/>
        </w:rPr>
        <w:t xml:space="preserve"> </w:t>
      </w:r>
      <w:r w:rsidR="001E3E22">
        <w:rPr>
          <w:rFonts w:ascii="Arial" w:hAnsi="Arial" w:cs="Arial"/>
          <w:color w:val="222222"/>
          <w:sz w:val="19"/>
          <w:szCs w:val="19"/>
        </w:rPr>
        <w:t>relativi endemismi..</w:t>
      </w:r>
      <w:r w:rsidR="00635909">
        <w:rPr>
          <w:rFonts w:ascii="Arial" w:hAnsi="Arial" w:cs="Arial"/>
          <w:color w:val="222222"/>
          <w:sz w:val="19"/>
          <w:szCs w:val="19"/>
        </w:rPr>
        <w:t>, Terme</w:t>
      </w:r>
      <w:r w:rsidR="0050269B">
        <w:rPr>
          <w:rFonts w:ascii="Arial" w:hAnsi="Arial" w:cs="Arial"/>
          <w:color w:val="222222"/>
          <w:sz w:val="19"/>
          <w:szCs w:val="19"/>
        </w:rPr>
        <w:t xml:space="preserve">) visita al paese di </w:t>
      </w:r>
      <w:proofErr w:type="spellStart"/>
      <w:r w:rsidR="0050269B">
        <w:rPr>
          <w:rFonts w:ascii="Arial" w:hAnsi="Arial" w:cs="Arial"/>
          <w:color w:val="222222"/>
          <w:sz w:val="19"/>
          <w:szCs w:val="19"/>
        </w:rPr>
        <w:t>Entracque</w:t>
      </w:r>
      <w:proofErr w:type="spellEnd"/>
      <w:r w:rsidR="0050269B">
        <w:rPr>
          <w:rFonts w:ascii="Arial" w:hAnsi="Arial" w:cs="Arial"/>
          <w:color w:val="222222"/>
          <w:sz w:val="19"/>
          <w:szCs w:val="19"/>
        </w:rPr>
        <w:t xml:space="preserve"> (Centrale idroelettrica</w:t>
      </w:r>
      <w:r>
        <w:rPr>
          <w:rFonts w:ascii="Arial" w:hAnsi="Arial" w:cs="Arial"/>
          <w:color w:val="222222"/>
          <w:sz w:val="19"/>
          <w:szCs w:val="19"/>
        </w:rPr>
        <w:t xml:space="preserve"> tra le più grandi d'Europa</w:t>
      </w:r>
      <w:r w:rsidR="0050269B">
        <w:rPr>
          <w:rFonts w:ascii="Arial" w:hAnsi="Arial" w:cs="Arial"/>
          <w:color w:val="222222"/>
          <w:sz w:val="19"/>
          <w:szCs w:val="19"/>
        </w:rPr>
        <w:t>) Bacino della Piastra e prosecuzione sino al lago della Rovina.</w:t>
      </w:r>
    </w:p>
    <w:p w:rsidR="0050269B" w:rsidRPr="00C10A11" w:rsidRDefault="0050269B" w:rsidP="006207B0">
      <w:pPr>
        <w:shd w:val="clear" w:color="auto" w:fill="FFFFFF"/>
        <w:rPr>
          <w:rFonts w:ascii="Arial" w:hAnsi="Arial" w:cs="Arial"/>
          <w:b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 </w:t>
      </w:r>
      <w:r w:rsidRPr="00C10A11">
        <w:rPr>
          <w:rFonts w:ascii="Arial" w:hAnsi="Arial" w:cs="Arial"/>
          <w:b/>
          <w:color w:val="222222"/>
          <w:sz w:val="19"/>
          <w:szCs w:val="19"/>
        </w:rPr>
        <w:t>km 40 si s</w:t>
      </w:r>
      <w:r w:rsidR="00635909" w:rsidRPr="00C10A11">
        <w:rPr>
          <w:rFonts w:ascii="Arial" w:hAnsi="Arial" w:cs="Arial"/>
          <w:b/>
          <w:color w:val="222222"/>
          <w:sz w:val="19"/>
          <w:szCs w:val="19"/>
        </w:rPr>
        <w:t xml:space="preserve">trade asfaltate prevalentemente- </w:t>
      </w:r>
      <w:r w:rsidRPr="00C10A11">
        <w:rPr>
          <w:rFonts w:ascii="Arial" w:hAnsi="Arial" w:cs="Arial"/>
          <w:b/>
          <w:color w:val="222222"/>
          <w:sz w:val="19"/>
          <w:szCs w:val="19"/>
        </w:rPr>
        <w:t>dislivello</w:t>
      </w:r>
      <w:r w:rsidR="00C10A11">
        <w:rPr>
          <w:rFonts w:ascii="Arial" w:hAnsi="Arial" w:cs="Arial"/>
          <w:b/>
          <w:color w:val="222222"/>
          <w:sz w:val="19"/>
          <w:szCs w:val="19"/>
        </w:rPr>
        <w:t xml:space="preserve"> </w:t>
      </w:r>
      <w:proofErr w:type="spellStart"/>
      <w:r w:rsidR="00C10A11">
        <w:rPr>
          <w:rFonts w:ascii="Arial" w:hAnsi="Arial" w:cs="Arial"/>
          <w:b/>
          <w:color w:val="222222"/>
          <w:sz w:val="19"/>
          <w:szCs w:val="19"/>
        </w:rPr>
        <w:t>mt</w:t>
      </w:r>
      <w:proofErr w:type="spellEnd"/>
      <w:r w:rsidR="00C10A11">
        <w:rPr>
          <w:rFonts w:ascii="Arial" w:hAnsi="Arial" w:cs="Arial"/>
          <w:b/>
          <w:color w:val="222222"/>
          <w:sz w:val="19"/>
          <w:szCs w:val="19"/>
        </w:rPr>
        <w:t xml:space="preserve"> 1100 in salita idem discesa, si può rientrare in bus</w:t>
      </w:r>
    </w:p>
    <w:p w:rsidR="00C31D9C" w:rsidRDefault="00FF33A1" w:rsidP="001E3E22">
      <w:pPr>
        <w:shd w:val="clear" w:color="auto" w:fill="FFFFFF"/>
        <w:rPr>
          <w:rFonts w:ascii="Arial" w:hAnsi="Arial" w:cs="Arial"/>
          <w:b/>
          <w:color w:val="FF0000"/>
          <w:sz w:val="19"/>
          <w:szCs w:val="19"/>
          <w:u w:val="single"/>
        </w:rPr>
      </w:pPr>
      <w:r w:rsidRPr="00FF33A1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05/07/2018 6° GIORNO </w:t>
      </w:r>
      <w:r w:rsidR="00C31D9C">
        <w:rPr>
          <w:rFonts w:ascii="Arial" w:hAnsi="Arial" w:cs="Arial"/>
          <w:b/>
          <w:color w:val="FF0000"/>
          <w:sz w:val="19"/>
          <w:szCs w:val="19"/>
          <w:u w:val="single"/>
        </w:rPr>
        <w:t>- TREKKING-</w:t>
      </w:r>
      <w:r w:rsidRPr="00FF33A1">
        <w:rPr>
          <w:rFonts w:ascii="Arial" w:hAnsi="Arial" w:cs="Arial"/>
          <w:b/>
          <w:color w:val="FF0000"/>
          <w:sz w:val="19"/>
          <w:szCs w:val="19"/>
          <w:u w:val="single"/>
        </w:rPr>
        <w:t>PIAN DEL VALASCO</w:t>
      </w:r>
      <w:r w:rsidR="00C10A11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 E ANELLO </w:t>
      </w:r>
      <w:r w:rsidR="00535D3F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LAGHI </w:t>
      </w:r>
      <w:proofErr w:type="spellStart"/>
      <w:r w:rsidR="00535D3F">
        <w:rPr>
          <w:rFonts w:ascii="Arial" w:hAnsi="Arial" w:cs="Arial"/>
          <w:b/>
          <w:color w:val="FF0000"/>
          <w:sz w:val="19"/>
          <w:szCs w:val="19"/>
          <w:u w:val="single"/>
        </w:rPr>
        <w:t>DI</w:t>
      </w:r>
      <w:proofErr w:type="spellEnd"/>
      <w:r w:rsidR="00535D3F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 </w:t>
      </w:r>
      <w:r w:rsidR="00C10A11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VALSCURA </w:t>
      </w:r>
    </w:p>
    <w:p w:rsidR="00C31D9C" w:rsidRDefault="00FF33A1" w:rsidP="001E3E22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color w:val="222222"/>
          <w:sz w:val="19"/>
          <w:szCs w:val="19"/>
        </w:rPr>
        <w:t xml:space="preserve"> </w:t>
      </w:r>
      <w:r w:rsidR="001E3E22">
        <w:rPr>
          <w:rFonts w:ascii="Arial" w:hAnsi="Arial" w:cs="Arial"/>
          <w:color w:val="222222"/>
          <w:sz w:val="19"/>
          <w:szCs w:val="19"/>
        </w:rPr>
        <w:t>Si a</w:t>
      </w:r>
      <w:r>
        <w:rPr>
          <w:rFonts w:ascii="Arial" w:hAnsi="Arial" w:cs="Arial"/>
          <w:color w:val="222222"/>
          <w:sz w:val="19"/>
          <w:szCs w:val="19"/>
        </w:rPr>
        <w:t>r</w:t>
      </w:r>
      <w:r w:rsidR="001E3E22">
        <w:rPr>
          <w:rFonts w:ascii="Arial" w:hAnsi="Arial" w:cs="Arial"/>
          <w:color w:val="222222"/>
          <w:sz w:val="19"/>
          <w:szCs w:val="19"/>
        </w:rPr>
        <w:t xml:space="preserve">riva in bus sino a </w:t>
      </w:r>
      <w:r w:rsidR="00C10A11">
        <w:rPr>
          <w:rFonts w:ascii="Arial" w:hAnsi="Arial" w:cs="Arial"/>
          <w:color w:val="222222"/>
          <w:sz w:val="19"/>
          <w:szCs w:val="19"/>
        </w:rPr>
        <w:t>T</w:t>
      </w:r>
      <w:r w:rsidR="001E3E22">
        <w:rPr>
          <w:rFonts w:ascii="Arial" w:hAnsi="Arial" w:cs="Arial"/>
          <w:color w:val="222222"/>
          <w:sz w:val="19"/>
          <w:szCs w:val="19"/>
        </w:rPr>
        <w:t xml:space="preserve">erme di </w:t>
      </w:r>
      <w:proofErr w:type="spellStart"/>
      <w:r w:rsidR="001E3E22">
        <w:rPr>
          <w:rFonts w:ascii="Arial" w:hAnsi="Arial" w:cs="Arial"/>
          <w:color w:val="222222"/>
          <w:sz w:val="19"/>
          <w:szCs w:val="19"/>
        </w:rPr>
        <w:t>Valdieri</w:t>
      </w:r>
      <w:proofErr w:type="spellEnd"/>
      <w:r w:rsidR="006207B0">
        <w:rPr>
          <w:rFonts w:ascii="Arial" w:hAnsi="Arial" w:cs="Arial"/>
          <w:color w:val="222222"/>
          <w:sz w:val="19"/>
          <w:szCs w:val="19"/>
        </w:rPr>
        <w:t xml:space="preserve"> quindi a piedi (</w:t>
      </w:r>
      <w:r w:rsidR="006207B0" w:rsidRPr="00C10A11">
        <w:rPr>
          <w:rFonts w:ascii="Arial" w:hAnsi="Arial" w:cs="Arial"/>
          <w:b/>
          <w:color w:val="222222"/>
          <w:sz w:val="19"/>
          <w:szCs w:val="19"/>
        </w:rPr>
        <w:t xml:space="preserve">percorribile </w:t>
      </w:r>
      <w:r w:rsidR="001E3E22" w:rsidRPr="00C10A11">
        <w:rPr>
          <w:rFonts w:ascii="Arial" w:hAnsi="Arial" w:cs="Arial"/>
          <w:b/>
          <w:color w:val="222222"/>
          <w:sz w:val="19"/>
          <w:szCs w:val="19"/>
        </w:rPr>
        <w:t xml:space="preserve">anche </w:t>
      </w:r>
      <w:r w:rsidR="006207B0" w:rsidRPr="00C10A11">
        <w:rPr>
          <w:rFonts w:ascii="Arial" w:hAnsi="Arial" w:cs="Arial"/>
          <w:b/>
          <w:color w:val="222222"/>
          <w:sz w:val="19"/>
          <w:szCs w:val="19"/>
        </w:rPr>
        <w:t xml:space="preserve">in </w:t>
      </w:r>
      <w:r w:rsidR="001E3E22" w:rsidRPr="00C10A11">
        <w:rPr>
          <w:rFonts w:ascii="Arial" w:hAnsi="Arial" w:cs="Arial"/>
          <w:b/>
          <w:color w:val="222222"/>
          <w:sz w:val="19"/>
          <w:szCs w:val="19"/>
        </w:rPr>
        <w:t>Mountain - bike</w:t>
      </w:r>
      <w:r w:rsidR="006207B0" w:rsidRPr="00C10A11">
        <w:rPr>
          <w:rFonts w:ascii="Arial" w:hAnsi="Arial" w:cs="Arial"/>
          <w:b/>
          <w:color w:val="222222"/>
          <w:sz w:val="19"/>
          <w:szCs w:val="19"/>
        </w:rPr>
        <w:t>)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 lungo il pian del </w:t>
      </w:r>
      <w:proofErr w:type="spellStart"/>
      <w:r w:rsidR="006207B0">
        <w:rPr>
          <w:rFonts w:ascii="Arial" w:hAnsi="Arial" w:cs="Arial"/>
          <w:color w:val="222222"/>
          <w:sz w:val="19"/>
          <w:szCs w:val="19"/>
        </w:rPr>
        <w:t>Valasco</w:t>
      </w:r>
      <w:proofErr w:type="spellEnd"/>
      <w:r w:rsidR="006207B0">
        <w:rPr>
          <w:rFonts w:ascii="Arial" w:hAnsi="Arial" w:cs="Arial"/>
          <w:color w:val="222222"/>
          <w:sz w:val="19"/>
          <w:szCs w:val="19"/>
        </w:rPr>
        <w:t xml:space="preserve"> (su mulattiera militare) sino alla </w:t>
      </w:r>
      <w:r w:rsidR="005012BD">
        <w:rPr>
          <w:rFonts w:ascii="Arial" w:hAnsi="Arial" w:cs="Arial"/>
          <w:color w:val="222222"/>
          <w:sz w:val="19"/>
          <w:szCs w:val="19"/>
        </w:rPr>
        <w:t>Casina d</w:t>
      </w:r>
      <w:r>
        <w:rPr>
          <w:rFonts w:ascii="Arial" w:hAnsi="Arial" w:cs="Arial"/>
          <w:color w:val="222222"/>
          <w:sz w:val="19"/>
          <w:szCs w:val="19"/>
        </w:rPr>
        <w:t>i Caccia della R</w:t>
      </w:r>
      <w:r w:rsidR="006207B0">
        <w:rPr>
          <w:rFonts w:ascii="Arial" w:hAnsi="Arial" w:cs="Arial"/>
          <w:color w:val="222222"/>
          <w:sz w:val="19"/>
          <w:szCs w:val="19"/>
        </w:rPr>
        <w:t>egina</w:t>
      </w:r>
      <w:r w:rsidR="001E3E22">
        <w:rPr>
          <w:rFonts w:ascii="Arial" w:hAnsi="Arial" w:cs="Arial"/>
          <w:color w:val="222222"/>
          <w:sz w:val="19"/>
          <w:szCs w:val="19"/>
        </w:rPr>
        <w:t xml:space="preserve"> </w:t>
      </w:r>
      <w:r>
        <w:rPr>
          <w:rFonts w:ascii="Arial" w:hAnsi="Arial" w:cs="Arial"/>
          <w:color w:val="222222"/>
          <w:sz w:val="19"/>
          <w:szCs w:val="19"/>
        </w:rPr>
        <w:t xml:space="preserve"> anno</w:t>
      </w:r>
      <w:r w:rsidR="001E3E22">
        <w:rPr>
          <w:rFonts w:ascii="Arial" w:hAnsi="Arial" w:cs="Arial"/>
          <w:color w:val="222222"/>
          <w:sz w:val="19"/>
          <w:szCs w:val="19"/>
        </w:rPr>
        <w:t>1880</w:t>
      </w:r>
      <w:r>
        <w:rPr>
          <w:rFonts w:ascii="Arial" w:hAnsi="Arial" w:cs="Arial"/>
          <w:color w:val="222222"/>
          <w:sz w:val="19"/>
          <w:szCs w:val="19"/>
        </w:rPr>
        <w:t>,</w:t>
      </w:r>
      <w:r w:rsidR="001E3E22">
        <w:rPr>
          <w:rFonts w:ascii="Arial" w:hAnsi="Arial" w:cs="Arial"/>
          <w:color w:val="222222"/>
          <w:sz w:val="19"/>
          <w:szCs w:val="19"/>
        </w:rPr>
        <w:t xml:space="preserve"> </w:t>
      </w:r>
      <w:proofErr w:type="spellStart"/>
      <w:r w:rsidR="001E3E22">
        <w:rPr>
          <w:rFonts w:ascii="Arial" w:hAnsi="Arial" w:cs="Arial"/>
          <w:color w:val="222222"/>
          <w:sz w:val="19"/>
          <w:szCs w:val="19"/>
        </w:rPr>
        <w:t>mt</w:t>
      </w:r>
      <w:proofErr w:type="spellEnd"/>
      <w:r>
        <w:rPr>
          <w:rFonts w:ascii="Arial" w:hAnsi="Arial" w:cs="Arial"/>
          <w:color w:val="222222"/>
          <w:sz w:val="19"/>
          <w:szCs w:val="19"/>
        </w:rPr>
        <w:t xml:space="preserve"> 1368 percorso con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 grande quantità di acque e torre</w:t>
      </w:r>
      <w:r w:rsidR="001E3E22">
        <w:rPr>
          <w:rFonts w:ascii="Arial" w:hAnsi="Arial" w:cs="Arial"/>
          <w:color w:val="222222"/>
          <w:sz w:val="19"/>
          <w:szCs w:val="19"/>
        </w:rPr>
        <w:t xml:space="preserve">nti... 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 e si prosegue sino ai laghi della Que</w:t>
      </w:r>
      <w:r w:rsidR="00C10A11">
        <w:rPr>
          <w:rFonts w:ascii="Arial" w:hAnsi="Arial" w:cs="Arial"/>
          <w:color w:val="222222"/>
          <w:sz w:val="19"/>
          <w:szCs w:val="19"/>
        </w:rPr>
        <w:t xml:space="preserve">sta 2368 M, Claus e </w:t>
      </w:r>
      <w:proofErr w:type="spellStart"/>
      <w:r w:rsidR="00C10A11">
        <w:rPr>
          <w:rFonts w:ascii="Arial" w:hAnsi="Arial" w:cs="Arial"/>
          <w:color w:val="222222"/>
          <w:sz w:val="19"/>
          <w:szCs w:val="19"/>
        </w:rPr>
        <w:t>Portette-</w:t>
      </w:r>
      <w:proofErr w:type="spellEnd"/>
      <w:r w:rsidR="00C10A11">
        <w:rPr>
          <w:rFonts w:ascii="Arial" w:hAnsi="Arial" w:cs="Arial"/>
          <w:color w:val="222222"/>
          <w:sz w:val="19"/>
          <w:szCs w:val="19"/>
        </w:rPr>
        <w:t xml:space="preserve"> </w:t>
      </w:r>
      <w:r w:rsidR="006207B0">
        <w:rPr>
          <w:rFonts w:ascii="Arial" w:hAnsi="Arial" w:cs="Arial"/>
          <w:color w:val="222222"/>
          <w:sz w:val="19"/>
          <w:szCs w:val="19"/>
        </w:rPr>
        <w:t xml:space="preserve">. </w:t>
      </w:r>
    </w:p>
    <w:p w:rsidR="001E3E22" w:rsidRDefault="001E3E22" w:rsidP="001E3E22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1E3E22">
        <w:rPr>
          <w:rFonts w:ascii="Arial" w:hAnsi="Arial" w:cs="Arial"/>
          <w:b/>
          <w:color w:val="0070C0"/>
          <w:sz w:val="19"/>
          <w:szCs w:val="19"/>
        </w:rPr>
        <w:t>CHI NON VUOLE SALIRE AI LAGHI RIMANE AL RIFUGIO VALASCO</w:t>
      </w:r>
    </w:p>
    <w:p w:rsidR="007A627B" w:rsidRDefault="007A627B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7A627B">
        <w:rPr>
          <w:rFonts w:ascii="Arial" w:hAnsi="Arial" w:cs="Arial"/>
          <w:color w:val="222222"/>
          <w:sz w:val="19"/>
          <w:szCs w:val="19"/>
        </w:rPr>
        <w:t>http://www.sentierinatura.it/easyne2/GPXViewer.aspx?Code=SentieriNatura&amp;ID=3504&amp;GETString=GETMAPDY0500YYFSYIYYY</w:t>
      </w:r>
    </w:p>
    <w:p w:rsidR="0050269B" w:rsidRDefault="001E3E22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1E3E22">
        <w:rPr>
          <w:rFonts w:ascii="Arial" w:hAnsi="Arial" w:cs="Arial"/>
          <w:color w:val="222222"/>
          <w:sz w:val="19"/>
          <w:szCs w:val="19"/>
        </w:rPr>
        <w:t>https://cuneotrekking.com/escursione/anello-lago-di-valscurarifugio-questa-2388-m-valle-gesso/</w:t>
      </w:r>
    </w:p>
    <w:p w:rsidR="006207B0" w:rsidRDefault="00094642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 xml:space="preserve">05/07/2018 </w:t>
      </w:r>
      <w:r w:rsidR="006207B0" w:rsidRPr="00094642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GIORNO</w:t>
      </w:r>
      <w:r w:rsidR="00FF33A1">
        <w:rPr>
          <w:rFonts w:ascii="Arial" w:hAnsi="Arial" w:cs="Arial"/>
          <w:b/>
          <w:bCs/>
          <w:color w:val="222222"/>
          <w:sz w:val="19"/>
          <w:szCs w:val="19"/>
          <w:u w:val="single"/>
        </w:rPr>
        <w:t xml:space="preserve"> </w:t>
      </w:r>
      <w:r w:rsidR="00FF33A1" w:rsidRPr="00FF33A1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7</w:t>
      </w:r>
      <w:r w:rsidR="009965F6" w:rsidRPr="00FF33A1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°</w:t>
      </w:r>
      <w:r w:rsidR="00FF33A1" w:rsidRPr="00FF33A1">
        <w:rPr>
          <w:rFonts w:ascii="Arial" w:hAnsi="Arial" w:cs="Arial"/>
          <w:b/>
          <w:bCs/>
          <w:color w:val="FF0000"/>
          <w:sz w:val="19"/>
          <w:szCs w:val="19"/>
          <w:u w:val="single"/>
        </w:rPr>
        <w:t>-</w:t>
      </w:r>
      <w:r>
        <w:rPr>
          <w:rFonts w:ascii="Arial" w:hAnsi="Arial" w:cs="Arial"/>
          <w:b/>
          <w:bCs/>
          <w:color w:val="222222"/>
          <w:sz w:val="19"/>
          <w:szCs w:val="19"/>
          <w:u w:val="single"/>
        </w:rPr>
        <w:t xml:space="preserve"> RITORNO </w:t>
      </w:r>
      <w:r w:rsidR="00085CE0">
        <w:rPr>
          <w:rFonts w:ascii="Arial" w:hAnsi="Arial" w:cs="Arial"/>
          <w:b/>
          <w:bCs/>
          <w:color w:val="222222"/>
          <w:sz w:val="19"/>
          <w:szCs w:val="19"/>
          <w:u w:val="single"/>
        </w:rPr>
        <w:t xml:space="preserve">  IN BICI</w:t>
      </w:r>
      <w:r w:rsidR="00C10A11">
        <w:rPr>
          <w:rFonts w:ascii="Arial" w:hAnsi="Arial" w:cs="Arial"/>
          <w:b/>
          <w:bCs/>
          <w:color w:val="222222"/>
          <w:sz w:val="19"/>
          <w:szCs w:val="19"/>
          <w:u w:val="single"/>
        </w:rPr>
        <w:t>-</w:t>
      </w:r>
      <w:r w:rsidR="00085CE0">
        <w:rPr>
          <w:rFonts w:ascii="Arial" w:hAnsi="Arial" w:cs="Arial"/>
          <w:b/>
          <w:bCs/>
          <w:color w:val="222222"/>
          <w:sz w:val="19"/>
          <w:szCs w:val="19"/>
          <w:u w:val="single"/>
        </w:rPr>
        <w:t xml:space="preserve"> SALUZZO E ABBAZIA </w:t>
      </w:r>
      <w:proofErr w:type="spellStart"/>
      <w:r w:rsidR="00085CE0">
        <w:rPr>
          <w:rFonts w:ascii="Arial" w:hAnsi="Arial" w:cs="Arial"/>
          <w:b/>
          <w:bCs/>
          <w:color w:val="222222"/>
          <w:sz w:val="19"/>
          <w:szCs w:val="19"/>
          <w:u w:val="single"/>
        </w:rPr>
        <w:t>DI</w:t>
      </w:r>
      <w:proofErr w:type="spellEnd"/>
      <w:r w:rsidR="00085CE0">
        <w:rPr>
          <w:rFonts w:ascii="Arial" w:hAnsi="Arial" w:cs="Arial"/>
          <w:b/>
          <w:bCs/>
          <w:color w:val="222222"/>
          <w:sz w:val="19"/>
          <w:szCs w:val="19"/>
          <w:u w:val="single"/>
        </w:rPr>
        <w:t xml:space="preserve"> STAFFARDA</w:t>
      </w:r>
      <w:r w:rsidR="00085CE0">
        <w:rPr>
          <w:rFonts w:ascii="Arial" w:hAnsi="Arial" w:cs="Arial"/>
          <w:color w:val="222222"/>
          <w:sz w:val="19"/>
          <w:szCs w:val="19"/>
        </w:rPr>
        <w:t> : escursione culturale in pianura</w:t>
      </w:r>
      <w:r w:rsidR="00C10A11">
        <w:rPr>
          <w:rFonts w:ascii="Arial" w:hAnsi="Arial" w:cs="Arial"/>
          <w:color w:val="222222"/>
          <w:sz w:val="19"/>
          <w:szCs w:val="19"/>
        </w:rPr>
        <w:t>- S i parte</w:t>
      </w:r>
      <w:r w:rsidR="00C10A11" w:rsidRPr="00C10A11">
        <w:rPr>
          <w:rFonts w:ascii="Arial" w:hAnsi="Arial" w:cs="Arial"/>
          <w:color w:val="222222"/>
          <w:sz w:val="19"/>
          <w:szCs w:val="19"/>
        </w:rPr>
        <w:t xml:space="preserve"> </w:t>
      </w:r>
      <w:r w:rsidR="00C10A11">
        <w:rPr>
          <w:rFonts w:ascii="Arial" w:hAnsi="Arial" w:cs="Arial"/>
          <w:color w:val="222222"/>
          <w:sz w:val="19"/>
          <w:szCs w:val="19"/>
        </w:rPr>
        <w:t>dal castello della Manta bene FAI (visita</w:t>
      </w:r>
      <w:r w:rsidR="00535D3F">
        <w:rPr>
          <w:rFonts w:ascii="Arial" w:hAnsi="Arial" w:cs="Arial"/>
          <w:color w:val="222222"/>
          <w:sz w:val="19"/>
          <w:szCs w:val="19"/>
        </w:rPr>
        <w:t xml:space="preserve"> 7euro</w:t>
      </w:r>
      <w:r w:rsidR="00C10A11">
        <w:rPr>
          <w:rFonts w:ascii="Arial" w:hAnsi="Arial" w:cs="Arial"/>
          <w:color w:val="222222"/>
          <w:sz w:val="19"/>
          <w:szCs w:val="19"/>
        </w:rPr>
        <w:t xml:space="preserve">) si prosegue per </w:t>
      </w:r>
      <w:r w:rsidR="00085CE0">
        <w:rPr>
          <w:rFonts w:ascii="Arial" w:hAnsi="Arial" w:cs="Arial"/>
          <w:color w:val="222222"/>
          <w:sz w:val="19"/>
          <w:szCs w:val="19"/>
        </w:rPr>
        <w:t>la cittadina di Saluzzo</w:t>
      </w:r>
      <w:r w:rsidR="00C10A11">
        <w:rPr>
          <w:rFonts w:ascii="Arial" w:hAnsi="Arial" w:cs="Arial"/>
          <w:color w:val="222222"/>
          <w:sz w:val="19"/>
          <w:szCs w:val="19"/>
        </w:rPr>
        <w:t xml:space="preserve"> sede dell'antico marchesato </w:t>
      </w:r>
      <w:r w:rsidR="00A71CAD">
        <w:rPr>
          <w:rFonts w:ascii="Arial" w:hAnsi="Arial" w:cs="Arial"/>
          <w:color w:val="222222"/>
          <w:sz w:val="19"/>
          <w:szCs w:val="19"/>
        </w:rPr>
        <w:t>(costellato di castelli, abbazie e chiesette..)</w:t>
      </w:r>
      <w:r w:rsidR="00085CE0">
        <w:rPr>
          <w:rFonts w:ascii="Arial" w:hAnsi="Arial" w:cs="Arial"/>
          <w:color w:val="222222"/>
          <w:sz w:val="19"/>
          <w:szCs w:val="19"/>
        </w:rPr>
        <w:t xml:space="preserve">,  </w:t>
      </w:r>
      <w:r w:rsidR="00E15D08">
        <w:rPr>
          <w:rFonts w:ascii="Arial" w:hAnsi="Arial" w:cs="Arial"/>
          <w:color w:val="222222"/>
          <w:sz w:val="19"/>
          <w:szCs w:val="19"/>
        </w:rPr>
        <w:t>arrivo all</w:t>
      </w:r>
      <w:r w:rsidR="00A71CAD">
        <w:rPr>
          <w:rFonts w:ascii="Arial" w:hAnsi="Arial" w:cs="Arial"/>
          <w:color w:val="222222"/>
          <w:sz w:val="19"/>
          <w:szCs w:val="19"/>
        </w:rPr>
        <w:t>'</w:t>
      </w:r>
      <w:r w:rsidR="00E15D08">
        <w:rPr>
          <w:rFonts w:ascii="Arial" w:hAnsi="Arial" w:cs="Arial"/>
          <w:color w:val="222222"/>
          <w:sz w:val="19"/>
          <w:szCs w:val="19"/>
        </w:rPr>
        <w:t>Abbazia di Staffarda</w:t>
      </w:r>
      <w:r w:rsidR="00A71CAD">
        <w:rPr>
          <w:rFonts w:ascii="Arial" w:hAnsi="Arial" w:cs="Arial"/>
          <w:color w:val="222222"/>
          <w:sz w:val="19"/>
          <w:szCs w:val="19"/>
        </w:rPr>
        <w:t xml:space="preserve"> (visita) </w:t>
      </w:r>
      <w:r w:rsidR="00E15D08">
        <w:rPr>
          <w:rFonts w:ascii="Arial" w:hAnsi="Arial" w:cs="Arial"/>
          <w:color w:val="222222"/>
          <w:sz w:val="19"/>
          <w:szCs w:val="19"/>
        </w:rPr>
        <w:t xml:space="preserve"> e borgo di Cavour. </w:t>
      </w:r>
      <w:r w:rsidR="00E15D08" w:rsidRPr="00A71CAD">
        <w:rPr>
          <w:rFonts w:ascii="Arial" w:hAnsi="Arial" w:cs="Arial"/>
          <w:b/>
          <w:color w:val="222222"/>
          <w:sz w:val="19"/>
          <w:szCs w:val="19"/>
        </w:rPr>
        <w:t xml:space="preserve">Percorso su asfalto </w:t>
      </w:r>
      <w:r w:rsidR="00085CE0" w:rsidRPr="00A71CAD">
        <w:rPr>
          <w:rFonts w:ascii="Arial" w:hAnsi="Arial" w:cs="Arial"/>
          <w:b/>
          <w:color w:val="222222"/>
          <w:sz w:val="19"/>
          <w:szCs w:val="19"/>
        </w:rPr>
        <w:t>pianeggiante i leggera discesa</w:t>
      </w:r>
      <w:r w:rsidR="00A71CAD" w:rsidRPr="00A71CAD">
        <w:rPr>
          <w:rFonts w:ascii="Arial" w:hAnsi="Arial" w:cs="Arial"/>
          <w:b/>
          <w:color w:val="222222"/>
          <w:sz w:val="19"/>
          <w:szCs w:val="19"/>
        </w:rPr>
        <w:t>-</w:t>
      </w:r>
      <w:r w:rsidR="004736D8" w:rsidRPr="00A71CAD">
        <w:rPr>
          <w:rFonts w:ascii="Arial" w:hAnsi="Arial" w:cs="Arial"/>
          <w:b/>
          <w:color w:val="222222"/>
          <w:sz w:val="19"/>
          <w:szCs w:val="19"/>
        </w:rPr>
        <w:t xml:space="preserve"> km 30 sino all'Abbazia, 40 km sino a Cavour</w:t>
      </w:r>
      <w:r w:rsidR="004736D8">
        <w:rPr>
          <w:rFonts w:ascii="Arial" w:hAnsi="Arial" w:cs="Arial"/>
          <w:color w:val="222222"/>
          <w:sz w:val="19"/>
          <w:szCs w:val="19"/>
        </w:rPr>
        <w:t>. NEL POMERIGGIO CARICO DELLE BICI, PARTENZA PER ROVI</w:t>
      </w:r>
      <w:r w:rsidR="001E3E22">
        <w:rPr>
          <w:rFonts w:ascii="Arial" w:hAnsi="Arial" w:cs="Arial"/>
          <w:color w:val="222222"/>
          <w:sz w:val="19"/>
          <w:szCs w:val="19"/>
        </w:rPr>
        <w:t>GO ED ARRIVO IN TARDA SERATA ore 22 circa...</w:t>
      </w:r>
    </w:p>
    <w:p w:rsidR="00E15D08" w:rsidRDefault="00E15D08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</w:p>
    <w:p w:rsidR="00E15D08" w:rsidRDefault="00E15D08" w:rsidP="006207B0">
      <w:pPr>
        <w:shd w:val="clear" w:color="auto" w:fill="FFFFFF"/>
        <w:rPr>
          <w:rFonts w:ascii="Arial" w:hAnsi="Arial" w:cs="Arial"/>
          <w:b/>
          <w:color w:val="222222"/>
          <w:sz w:val="19"/>
          <w:szCs w:val="19"/>
        </w:rPr>
      </w:pPr>
      <w:r w:rsidRPr="00322E10">
        <w:rPr>
          <w:rFonts w:ascii="Arial" w:hAnsi="Arial" w:cs="Arial"/>
          <w:b/>
          <w:color w:val="FF0000"/>
          <w:sz w:val="19"/>
          <w:szCs w:val="19"/>
          <w:u w:val="single"/>
        </w:rPr>
        <w:t>COSTO</w:t>
      </w:r>
      <w:r w:rsidR="00C31D9C" w:rsidRPr="00322E10">
        <w:rPr>
          <w:rFonts w:ascii="Arial" w:hAnsi="Arial" w:cs="Arial"/>
          <w:b/>
          <w:color w:val="FF0000"/>
          <w:sz w:val="19"/>
          <w:szCs w:val="19"/>
          <w:u w:val="single"/>
        </w:rPr>
        <w:t xml:space="preserve"> ORI</w:t>
      </w:r>
      <w:r w:rsidR="00310688" w:rsidRPr="00322E10">
        <w:rPr>
          <w:rFonts w:ascii="Arial" w:hAnsi="Arial" w:cs="Arial"/>
          <w:b/>
          <w:color w:val="FF0000"/>
          <w:sz w:val="19"/>
          <w:szCs w:val="19"/>
          <w:u w:val="single"/>
        </w:rPr>
        <w:t>E</w:t>
      </w:r>
      <w:r w:rsidR="00C31D9C" w:rsidRPr="00322E10">
        <w:rPr>
          <w:rFonts w:ascii="Arial" w:hAnsi="Arial" w:cs="Arial"/>
          <w:b/>
          <w:color w:val="FF0000"/>
          <w:sz w:val="19"/>
          <w:szCs w:val="19"/>
          <w:u w:val="single"/>
        </w:rPr>
        <w:t>N</w:t>
      </w:r>
      <w:r w:rsidR="00310688" w:rsidRPr="00322E10">
        <w:rPr>
          <w:rFonts w:ascii="Arial" w:hAnsi="Arial" w:cs="Arial"/>
          <w:b/>
          <w:color w:val="FF0000"/>
          <w:sz w:val="19"/>
          <w:szCs w:val="19"/>
          <w:u w:val="single"/>
        </w:rPr>
        <w:t>TATIVO</w:t>
      </w:r>
      <w:r w:rsidRPr="00E15D08">
        <w:rPr>
          <w:rFonts w:ascii="Arial" w:hAnsi="Arial" w:cs="Arial"/>
          <w:b/>
          <w:color w:val="222222"/>
          <w:sz w:val="19"/>
          <w:szCs w:val="19"/>
        </w:rPr>
        <w:t xml:space="preserve"> </w:t>
      </w:r>
      <w:r>
        <w:rPr>
          <w:rFonts w:ascii="Arial" w:hAnsi="Arial" w:cs="Arial"/>
          <w:b/>
          <w:color w:val="222222"/>
          <w:sz w:val="19"/>
          <w:szCs w:val="19"/>
        </w:rPr>
        <w:t xml:space="preserve"> RISERVATO AI SOCI </w:t>
      </w:r>
      <w:r w:rsidR="00322E10">
        <w:rPr>
          <w:rFonts w:ascii="Arial" w:hAnsi="Arial" w:cs="Arial"/>
          <w:b/>
          <w:color w:val="222222"/>
          <w:sz w:val="19"/>
          <w:szCs w:val="19"/>
        </w:rPr>
        <w:t xml:space="preserve"> EURO PER 7 GIONI 67</w:t>
      </w:r>
      <w:r w:rsidRPr="00E15D08">
        <w:rPr>
          <w:rFonts w:ascii="Arial" w:hAnsi="Arial" w:cs="Arial"/>
          <w:b/>
          <w:color w:val="222222"/>
          <w:sz w:val="19"/>
          <w:szCs w:val="19"/>
        </w:rPr>
        <w:t xml:space="preserve">0 EURO COMPRENDE: BICIBUS CON AUTISTA A DISPOSIZIONE PER UTTA LA DURATA DELLA VACANZA, PERNOTTAMNETO </w:t>
      </w:r>
      <w:r w:rsidR="009E1AD7">
        <w:rPr>
          <w:rFonts w:ascii="Arial" w:hAnsi="Arial" w:cs="Arial"/>
          <w:b/>
          <w:color w:val="222222"/>
          <w:sz w:val="19"/>
          <w:szCs w:val="19"/>
        </w:rPr>
        <w:t xml:space="preserve">in doppia </w:t>
      </w:r>
      <w:r w:rsidRPr="00E15D08">
        <w:rPr>
          <w:rFonts w:ascii="Arial" w:hAnsi="Arial" w:cs="Arial"/>
          <w:b/>
          <w:color w:val="222222"/>
          <w:sz w:val="19"/>
          <w:szCs w:val="19"/>
        </w:rPr>
        <w:t xml:space="preserve">HOTEL 3 * CON COLAZIONE, CENE, INGRESSO FORTE </w:t>
      </w:r>
      <w:proofErr w:type="spellStart"/>
      <w:r w:rsidRPr="00E15D08">
        <w:rPr>
          <w:rFonts w:ascii="Arial" w:hAnsi="Arial" w:cs="Arial"/>
          <w:b/>
          <w:color w:val="222222"/>
          <w:sz w:val="19"/>
          <w:szCs w:val="19"/>
        </w:rPr>
        <w:t>DI</w:t>
      </w:r>
      <w:proofErr w:type="spellEnd"/>
      <w:r w:rsidRPr="00E15D08">
        <w:rPr>
          <w:rFonts w:ascii="Arial" w:hAnsi="Arial" w:cs="Arial"/>
          <w:b/>
          <w:color w:val="222222"/>
          <w:sz w:val="19"/>
          <w:szCs w:val="19"/>
        </w:rPr>
        <w:t xml:space="preserve"> VINADIO, ABBAZIA </w:t>
      </w:r>
      <w:proofErr w:type="spellStart"/>
      <w:r w:rsidRPr="00E15D08">
        <w:rPr>
          <w:rFonts w:ascii="Arial" w:hAnsi="Arial" w:cs="Arial"/>
          <w:b/>
          <w:color w:val="222222"/>
          <w:sz w:val="19"/>
          <w:szCs w:val="19"/>
        </w:rPr>
        <w:t>DI</w:t>
      </w:r>
      <w:proofErr w:type="spellEnd"/>
      <w:r w:rsidRPr="00E15D08">
        <w:rPr>
          <w:rFonts w:ascii="Arial" w:hAnsi="Arial" w:cs="Arial"/>
          <w:b/>
          <w:color w:val="222222"/>
          <w:sz w:val="19"/>
          <w:szCs w:val="19"/>
        </w:rPr>
        <w:t xml:space="preserve"> STAFFARDA, TRENO A.R. CUNEO VENTIMIGLIA, ASSI</w:t>
      </w:r>
      <w:r w:rsidR="00C31D9C">
        <w:rPr>
          <w:rFonts w:ascii="Arial" w:hAnsi="Arial" w:cs="Arial"/>
          <w:b/>
          <w:color w:val="222222"/>
          <w:sz w:val="19"/>
          <w:szCs w:val="19"/>
        </w:rPr>
        <w:t>CURAZ</w:t>
      </w:r>
      <w:r w:rsidR="009E1AD7">
        <w:rPr>
          <w:rFonts w:ascii="Arial" w:hAnsi="Arial" w:cs="Arial"/>
          <w:b/>
          <w:color w:val="222222"/>
          <w:sz w:val="19"/>
          <w:szCs w:val="19"/>
        </w:rPr>
        <w:t xml:space="preserve">IONE INFORTUNI FIAB </w:t>
      </w:r>
      <w:r w:rsidR="00C31D9C">
        <w:rPr>
          <w:rFonts w:ascii="Arial" w:hAnsi="Arial" w:cs="Arial"/>
          <w:b/>
          <w:color w:val="222222"/>
          <w:sz w:val="19"/>
          <w:szCs w:val="19"/>
        </w:rPr>
        <w:t>- COSTO SU 25 PERSONE</w:t>
      </w:r>
      <w:r w:rsidR="009E1AD7">
        <w:rPr>
          <w:rFonts w:ascii="Arial" w:hAnsi="Arial" w:cs="Arial"/>
          <w:b/>
          <w:color w:val="222222"/>
          <w:sz w:val="19"/>
          <w:szCs w:val="19"/>
        </w:rPr>
        <w:t>- acconto da versare all'atto dell'iscrizione euro 200 entro il 31/03/2018 saldo entro il 31/05/2018 per il restante (supplemento singola 15 euro a notte)</w:t>
      </w:r>
      <w:r w:rsidR="0070705B">
        <w:rPr>
          <w:rFonts w:ascii="Arial" w:hAnsi="Arial" w:cs="Arial"/>
          <w:b/>
          <w:color w:val="222222"/>
          <w:sz w:val="19"/>
          <w:szCs w:val="19"/>
        </w:rPr>
        <w:t xml:space="preserve"> - possibilità di ridurre a 5 pernottamenti.</w:t>
      </w:r>
    </w:p>
    <w:p w:rsidR="00E15D08" w:rsidRDefault="00E15D08" w:rsidP="006207B0">
      <w:pPr>
        <w:shd w:val="clear" w:color="auto" w:fill="FFFFFF"/>
        <w:rPr>
          <w:rFonts w:ascii="Arial" w:hAnsi="Arial" w:cs="Arial"/>
          <w:b/>
          <w:color w:val="222222"/>
          <w:sz w:val="19"/>
          <w:szCs w:val="19"/>
        </w:rPr>
      </w:pPr>
    </w:p>
    <w:p w:rsidR="006207B0" w:rsidRDefault="006207B0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</w:p>
    <w:p w:rsidR="006207B0" w:rsidRDefault="006207B0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>
        <w:rPr>
          <w:rFonts w:ascii="Arial" w:hAnsi="Arial" w:cs="Arial"/>
          <w:b/>
          <w:bCs/>
          <w:color w:val="222222"/>
          <w:sz w:val="27"/>
          <w:szCs w:val="27"/>
        </w:rPr>
        <w:t>tutti i percorsi a piedi sono di tipo escursionistico medio facile e facoltativi.</w:t>
      </w:r>
      <w:r>
        <w:rPr>
          <w:rFonts w:ascii="Arial" w:hAnsi="Arial" w:cs="Arial"/>
          <w:color w:val="222222"/>
          <w:sz w:val="27"/>
          <w:szCs w:val="27"/>
        </w:rPr>
        <w:t> ogni giorno chi non vuole partecipare all'escursione può ri</w:t>
      </w:r>
      <w:r w:rsidR="00FF33A1">
        <w:rPr>
          <w:rFonts w:ascii="Arial" w:hAnsi="Arial" w:cs="Arial"/>
          <w:color w:val="222222"/>
          <w:sz w:val="27"/>
          <w:szCs w:val="27"/>
        </w:rPr>
        <w:t>mane a C</w:t>
      </w:r>
      <w:r>
        <w:rPr>
          <w:rFonts w:ascii="Arial" w:hAnsi="Arial" w:cs="Arial"/>
          <w:color w:val="222222"/>
          <w:sz w:val="27"/>
          <w:szCs w:val="27"/>
        </w:rPr>
        <w:t xml:space="preserve">uneo o andare a </w:t>
      </w:r>
      <w:r w:rsidR="00645DA3">
        <w:rPr>
          <w:rFonts w:ascii="Arial" w:hAnsi="Arial" w:cs="Arial"/>
          <w:color w:val="222222"/>
          <w:sz w:val="27"/>
          <w:szCs w:val="27"/>
        </w:rPr>
        <w:t>Torino</w:t>
      </w:r>
      <w:r>
        <w:rPr>
          <w:rFonts w:ascii="Arial" w:hAnsi="Arial" w:cs="Arial"/>
          <w:color w:val="222222"/>
          <w:sz w:val="27"/>
          <w:szCs w:val="27"/>
        </w:rPr>
        <w:t xml:space="preserve"> (in treno) </w:t>
      </w:r>
      <w:proofErr w:type="spellStart"/>
      <w:r>
        <w:rPr>
          <w:rFonts w:ascii="Arial" w:hAnsi="Arial" w:cs="Arial"/>
          <w:color w:val="222222"/>
          <w:sz w:val="27"/>
          <w:szCs w:val="27"/>
        </w:rPr>
        <w:t>Racconigi</w:t>
      </w:r>
      <w:proofErr w:type="spellEnd"/>
      <w:r>
        <w:rPr>
          <w:rFonts w:ascii="Arial" w:hAnsi="Arial" w:cs="Arial"/>
          <w:color w:val="222222"/>
          <w:sz w:val="27"/>
          <w:szCs w:val="27"/>
        </w:rPr>
        <w:t>, Moncalieri 1h-2h.</w:t>
      </w:r>
    </w:p>
    <w:p w:rsidR="006207B0" w:rsidRDefault="006207B0" w:rsidP="006207B0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</w:p>
    <w:p w:rsidR="00AA0700" w:rsidRPr="008A67FF" w:rsidRDefault="00AA0700" w:rsidP="00AA0700">
      <w:pPr>
        <w:jc w:val="both"/>
      </w:pPr>
      <w:r>
        <w:rPr>
          <w:rFonts w:ascii="Verdana" w:hAnsi="Verdana"/>
          <w:b/>
          <w:i/>
        </w:rPr>
        <w:tab/>
      </w:r>
      <w:r>
        <w:rPr>
          <w:rFonts w:ascii="Verdana" w:hAnsi="Verdana"/>
          <w:b/>
          <w:i/>
        </w:rPr>
        <w:tab/>
      </w:r>
      <w:r>
        <w:rPr>
          <w:rFonts w:ascii="Verdana" w:hAnsi="Verdana"/>
          <w:b/>
          <w:i/>
        </w:rPr>
        <w:tab/>
      </w:r>
    </w:p>
    <w:p w:rsidR="00AA0700" w:rsidRPr="008A67FF" w:rsidRDefault="00AA0700" w:rsidP="00AA0700">
      <w:pPr>
        <w:jc w:val="center"/>
        <w:rPr>
          <w:b/>
          <w:u w:val="single"/>
        </w:rPr>
      </w:pPr>
      <w:r w:rsidRPr="008A67FF">
        <w:rPr>
          <w:b/>
          <w:u w:val="single"/>
        </w:rPr>
        <w:t xml:space="preserve">L'ORGANIZZAZIONE, IN CONSIDERAZIONE DELLE CONDIZIONI ATMOSFERICHE E DELLE CAPACITÀ TECNICHE DEI PARTECIPANTI, PER LA SICUREZZA E L'INCOLUMITÀ DEL GRUPPO, SI RISERVA </w:t>
      </w:r>
      <w:proofErr w:type="spellStart"/>
      <w:r w:rsidRPr="008A67FF">
        <w:rPr>
          <w:b/>
          <w:u w:val="single"/>
        </w:rPr>
        <w:t>DI</w:t>
      </w:r>
      <w:proofErr w:type="spellEnd"/>
      <w:r w:rsidRPr="008A67FF">
        <w:rPr>
          <w:b/>
          <w:u w:val="single"/>
        </w:rPr>
        <w:t xml:space="preserve"> ADEGUARE O MODIFICARE I PERCORSI PROGRAMMATI.</w:t>
      </w:r>
    </w:p>
    <w:p w:rsidR="0070705B" w:rsidRPr="008A67FF" w:rsidRDefault="0070705B" w:rsidP="0070705B">
      <w:pPr>
        <w:pStyle w:val="Titolo3"/>
        <w:keepNext w:val="0"/>
        <w:tabs>
          <w:tab w:val="left" w:pos="0"/>
        </w:tabs>
        <w:spacing w:before="0" w:after="0"/>
        <w:jc w:val="center"/>
        <w:rPr>
          <w:rFonts w:ascii="Verdana" w:hAnsi="Verdana"/>
          <w:i/>
          <w:sz w:val="22"/>
          <w:szCs w:val="22"/>
        </w:rPr>
      </w:pPr>
      <w:r w:rsidRPr="008A67FF">
        <w:rPr>
          <w:rFonts w:ascii="Verdana" w:hAnsi="Verdana"/>
          <w:i/>
          <w:sz w:val="22"/>
          <w:szCs w:val="22"/>
        </w:rPr>
        <w:lastRenderedPageBreak/>
        <w:t>Quote – iscrizioni – documenti</w:t>
      </w:r>
    </w:p>
    <w:p w:rsidR="0070705B" w:rsidRPr="008A67FF" w:rsidRDefault="0070705B" w:rsidP="0070705B">
      <w:pPr>
        <w:numPr>
          <w:ilvl w:val="0"/>
          <w:numId w:val="1"/>
        </w:numPr>
        <w:tabs>
          <w:tab w:val="left" w:pos="0"/>
          <w:tab w:val="left" w:pos="284"/>
        </w:tabs>
        <w:spacing w:before="40" w:after="0" w:line="240" w:lineRule="auto"/>
        <w:ind w:left="0" w:hanging="1004"/>
        <w:jc w:val="both"/>
        <w:rPr>
          <w:rFonts w:ascii="Verdana" w:hAnsi="Verdana"/>
        </w:rPr>
      </w:pPr>
      <w:r w:rsidRPr="008A67FF">
        <w:rPr>
          <w:rFonts w:ascii="Verdana" w:hAnsi="Verdana"/>
          <w:bCs/>
        </w:rPr>
        <w:t xml:space="preserve">Per partecipare alla gita è </w:t>
      </w:r>
      <w:r w:rsidRPr="008A67FF">
        <w:rPr>
          <w:rFonts w:ascii="Verdana" w:hAnsi="Verdana"/>
        </w:rPr>
        <w:t xml:space="preserve">obbligatorio essere soci FIAB o CAI per l’anno 2017. </w:t>
      </w:r>
      <w:r w:rsidRPr="008A67FF">
        <w:rPr>
          <w:rFonts w:ascii="Verdana" w:hAnsi="Verdana"/>
          <w:b/>
          <w:bCs/>
        </w:rPr>
        <w:t xml:space="preserve">Le iscrizioni </w:t>
      </w:r>
      <w:r w:rsidRPr="008A67FF">
        <w:rPr>
          <w:rFonts w:ascii="Verdana" w:hAnsi="Verdana"/>
          <w:bCs/>
        </w:rPr>
        <w:t>sono aperte in orario apertura sede</w:t>
      </w:r>
      <w:r w:rsidRPr="008A67FF">
        <w:rPr>
          <w:rFonts w:ascii="Verdana" w:hAnsi="Verdana"/>
          <w:b/>
          <w:bCs/>
        </w:rPr>
        <w:t xml:space="preserve">  FIAB </w:t>
      </w:r>
      <w:r w:rsidRPr="008A67FF">
        <w:rPr>
          <w:rFonts w:ascii="Verdana" w:hAnsi="Verdana"/>
          <w:bCs/>
        </w:rPr>
        <w:t>dal</w:t>
      </w:r>
      <w:r>
        <w:rPr>
          <w:rFonts w:ascii="Verdana" w:hAnsi="Verdana"/>
          <w:b/>
          <w:bCs/>
        </w:rPr>
        <w:t xml:space="preserve"> 18</w:t>
      </w:r>
      <w:r w:rsidRPr="008A67FF">
        <w:rPr>
          <w:rFonts w:ascii="Verdana" w:hAnsi="Verdana"/>
          <w:b/>
          <w:bCs/>
        </w:rPr>
        <w:t xml:space="preserve"> Gennaio</w:t>
      </w:r>
      <w:r w:rsidRPr="008A67FF">
        <w:rPr>
          <w:rFonts w:ascii="Verdana" w:hAnsi="Verdana"/>
          <w:bCs/>
        </w:rPr>
        <w:t xml:space="preserve"> al </w:t>
      </w:r>
      <w:r>
        <w:rPr>
          <w:rFonts w:ascii="Verdana" w:hAnsi="Verdana"/>
          <w:b/>
          <w:bCs/>
        </w:rPr>
        <w:t>31</w:t>
      </w:r>
      <w:r w:rsidRPr="008A67FF">
        <w:rPr>
          <w:rFonts w:ascii="Verdana" w:hAnsi="Verdana"/>
          <w:b/>
          <w:bCs/>
        </w:rPr>
        <w:t xml:space="preserve"> </w:t>
      </w:r>
      <w:r>
        <w:rPr>
          <w:rFonts w:ascii="Verdana" w:hAnsi="Verdana"/>
          <w:b/>
          <w:bCs/>
        </w:rPr>
        <w:t>marz</w:t>
      </w:r>
      <w:r w:rsidRPr="008A67FF">
        <w:rPr>
          <w:rFonts w:ascii="Verdana" w:hAnsi="Verdana"/>
          <w:b/>
          <w:bCs/>
        </w:rPr>
        <w:t>o 201</w:t>
      </w:r>
      <w:r>
        <w:rPr>
          <w:rFonts w:ascii="Verdana" w:hAnsi="Verdana"/>
          <w:b/>
          <w:bCs/>
        </w:rPr>
        <w:t>8</w:t>
      </w:r>
      <w:r w:rsidRPr="008A67FF">
        <w:rPr>
          <w:rFonts w:ascii="Verdana" w:hAnsi="Verdana"/>
          <w:bCs/>
        </w:rPr>
        <w:t xml:space="preserve"> con il versamento </w:t>
      </w:r>
      <w:r>
        <w:rPr>
          <w:rFonts w:ascii="Verdana" w:hAnsi="Verdana"/>
          <w:b/>
          <w:bCs/>
        </w:rPr>
        <w:t>dell'acconto di euro 2</w:t>
      </w:r>
      <w:r w:rsidRPr="008A67FF">
        <w:rPr>
          <w:rFonts w:ascii="Verdana" w:hAnsi="Verdana"/>
          <w:b/>
          <w:bCs/>
        </w:rPr>
        <w:t>00,00</w:t>
      </w:r>
      <w:r w:rsidRPr="008A67FF">
        <w:rPr>
          <w:rFonts w:ascii="Verdana" w:hAnsi="Verdana"/>
          <w:bCs/>
        </w:rPr>
        <w:t xml:space="preserve"> e </w:t>
      </w:r>
      <w:r w:rsidRPr="008A67FF">
        <w:rPr>
          <w:rFonts w:ascii="Verdana" w:hAnsi="Verdana"/>
        </w:rPr>
        <w:t>comunque fino a  esaurimento posti, i pagamenti si possono effettuare anche tramite bonifico bancario.</w:t>
      </w:r>
    </w:p>
    <w:p w:rsidR="0070705B" w:rsidRPr="008A67FF" w:rsidRDefault="0070705B" w:rsidP="0070705B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hanging="1004"/>
        <w:jc w:val="both"/>
        <w:rPr>
          <w:rFonts w:ascii="Verdana" w:hAnsi="Verdana"/>
          <w:b/>
          <w:bCs/>
        </w:rPr>
      </w:pPr>
      <w:r w:rsidRPr="008A67FF">
        <w:rPr>
          <w:rFonts w:ascii="Verdana" w:hAnsi="Verdana"/>
          <w:b/>
          <w:bCs/>
        </w:rPr>
        <w:t xml:space="preserve">Il numero massimo di partecipanti è di 30 persone ed il </w:t>
      </w:r>
      <w:proofErr w:type="spellStart"/>
      <w:r w:rsidRPr="008A67FF">
        <w:rPr>
          <w:rFonts w:ascii="Verdana" w:hAnsi="Verdana"/>
          <w:b/>
          <w:bCs/>
        </w:rPr>
        <w:t>ciclotrekking</w:t>
      </w:r>
      <w:proofErr w:type="spellEnd"/>
      <w:r w:rsidRPr="008A67FF">
        <w:rPr>
          <w:rFonts w:ascii="Verdana" w:hAnsi="Verdana"/>
          <w:b/>
          <w:bCs/>
        </w:rPr>
        <w:t xml:space="preserve"> sarà effettuata solo al raggiungimento del minimo di 25 iscritti, in alternativa verrà </w:t>
      </w:r>
      <w:r>
        <w:rPr>
          <w:rFonts w:ascii="Verdana" w:hAnsi="Verdana"/>
          <w:b/>
          <w:bCs/>
        </w:rPr>
        <w:t xml:space="preserve">effettuata con AUTO </w:t>
      </w:r>
      <w:proofErr w:type="spellStart"/>
      <w:r>
        <w:rPr>
          <w:rFonts w:ascii="Verdana" w:hAnsi="Verdana"/>
          <w:b/>
          <w:bCs/>
        </w:rPr>
        <w:t>+BICI</w:t>
      </w:r>
      <w:proofErr w:type="spellEnd"/>
      <w:r>
        <w:rPr>
          <w:rFonts w:ascii="Verdana" w:hAnsi="Verdana"/>
          <w:b/>
          <w:bCs/>
        </w:rPr>
        <w:t xml:space="preserve"> (KM 470 </w:t>
      </w:r>
      <w:proofErr w:type="spellStart"/>
      <w:r>
        <w:rPr>
          <w:rFonts w:ascii="Verdana" w:hAnsi="Verdana"/>
          <w:b/>
          <w:bCs/>
        </w:rPr>
        <w:t>ROVIGO-cuneo</w:t>
      </w:r>
      <w:proofErr w:type="spellEnd"/>
      <w:r w:rsidRPr="008A67FF">
        <w:rPr>
          <w:rFonts w:ascii="Verdana" w:hAnsi="Verdana"/>
          <w:b/>
          <w:bCs/>
        </w:rPr>
        <w:t>)</w:t>
      </w:r>
    </w:p>
    <w:p w:rsidR="0070705B" w:rsidRPr="008A67FF" w:rsidRDefault="0070705B" w:rsidP="0070705B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hanging="1004"/>
        <w:jc w:val="both"/>
        <w:rPr>
          <w:rFonts w:ascii="Verdana" w:hAnsi="Verdana"/>
          <w:bCs/>
        </w:rPr>
      </w:pPr>
      <w:r w:rsidRPr="008A67FF">
        <w:rPr>
          <w:rFonts w:ascii="Verdana" w:hAnsi="Verdana"/>
        </w:rPr>
        <w:t xml:space="preserve">La quota di partecipazione è di </w:t>
      </w:r>
      <w:r>
        <w:rPr>
          <w:rFonts w:ascii="Verdana" w:hAnsi="Verdana"/>
          <w:b/>
        </w:rPr>
        <w:t>€ 67</w:t>
      </w:r>
      <w:r w:rsidRPr="008A67FF">
        <w:rPr>
          <w:rFonts w:ascii="Verdana" w:hAnsi="Verdana"/>
          <w:b/>
        </w:rPr>
        <w:t>0,00 euro a notte in camera doppia.</w:t>
      </w:r>
      <w:r w:rsidRPr="008A67FF">
        <w:rPr>
          <w:rFonts w:ascii="Verdana" w:hAnsi="Verdana"/>
          <w:bCs/>
        </w:rPr>
        <w:t xml:space="preserve"> </w:t>
      </w:r>
    </w:p>
    <w:p w:rsidR="0070705B" w:rsidRDefault="0070705B" w:rsidP="0070705B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hanging="1004"/>
        <w:jc w:val="both"/>
        <w:rPr>
          <w:rFonts w:ascii="Verdana" w:hAnsi="Verdana"/>
          <w:b/>
          <w:bCs/>
        </w:rPr>
      </w:pPr>
      <w:r w:rsidRPr="008A67FF">
        <w:rPr>
          <w:rFonts w:ascii="Verdana" w:hAnsi="Verdana"/>
          <w:b/>
          <w:bCs/>
        </w:rPr>
        <w:t>Il saldo di euro deve essere versato entro il giorno 30 APRILE 2017.</w:t>
      </w:r>
    </w:p>
    <w:p w:rsidR="0070705B" w:rsidRDefault="0070705B" w:rsidP="0070705B">
      <w:pPr>
        <w:numPr>
          <w:ilvl w:val="0"/>
          <w:numId w:val="1"/>
        </w:numPr>
        <w:tabs>
          <w:tab w:val="left" w:pos="0"/>
        </w:tabs>
        <w:spacing w:after="0" w:line="240" w:lineRule="auto"/>
        <w:ind w:left="0" w:hanging="1004"/>
        <w:jc w:val="both"/>
        <w:rPr>
          <w:rFonts w:ascii="Verdana" w:hAnsi="Verdana"/>
          <w:b/>
          <w:bCs/>
        </w:rPr>
      </w:pPr>
    </w:p>
    <w:p w:rsidR="0070705B" w:rsidRDefault="0070705B" w:rsidP="0070705B">
      <w:pPr>
        <w:tabs>
          <w:tab w:val="left" w:pos="0"/>
        </w:tabs>
        <w:spacing w:after="0" w:line="240" w:lineRule="auto"/>
        <w:jc w:val="both"/>
        <w:rPr>
          <w:rFonts w:ascii="Verdana" w:hAnsi="Verdana"/>
          <w:bCs/>
        </w:rPr>
      </w:pPr>
      <w:r w:rsidRPr="008A67FF">
        <w:rPr>
          <w:rFonts w:ascii="Verdana" w:hAnsi="Verdana"/>
          <w:bCs/>
        </w:rPr>
        <w:t xml:space="preserve">Ogni partecipante deve avere con sé un </w:t>
      </w:r>
      <w:r w:rsidRPr="008A67FF">
        <w:rPr>
          <w:rFonts w:ascii="Verdana" w:hAnsi="Verdana"/>
          <w:b/>
        </w:rPr>
        <w:t xml:space="preserve">documento </w:t>
      </w:r>
      <w:r w:rsidRPr="008A67FF">
        <w:rPr>
          <w:rFonts w:ascii="Verdana" w:hAnsi="Verdana"/>
          <w:b/>
          <w:bCs/>
        </w:rPr>
        <w:t>di identità</w:t>
      </w:r>
      <w:r w:rsidRPr="008A67FF">
        <w:rPr>
          <w:rFonts w:ascii="Verdana" w:hAnsi="Verdana"/>
          <w:bCs/>
        </w:rPr>
        <w:t xml:space="preserve"> e quello per l’assistenza sanitaria</w:t>
      </w:r>
    </w:p>
    <w:p w:rsidR="0070705B" w:rsidRDefault="0070705B" w:rsidP="0070705B">
      <w:pPr>
        <w:tabs>
          <w:tab w:val="left" w:pos="0"/>
          <w:tab w:val="left" w:pos="4275"/>
        </w:tabs>
        <w:spacing w:after="0" w:line="240" w:lineRule="auto"/>
        <w:jc w:val="both"/>
        <w:rPr>
          <w:rFonts w:ascii="Verdana" w:hAnsi="Verdana"/>
          <w:bCs/>
        </w:rPr>
      </w:pPr>
      <w:r>
        <w:rPr>
          <w:rFonts w:ascii="Verdana" w:hAnsi="Verdana"/>
          <w:bCs/>
        </w:rPr>
        <w:tab/>
      </w:r>
    </w:p>
    <w:p w:rsidR="0070705B" w:rsidRDefault="0070705B" w:rsidP="0070705B">
      <w:pPr>
        <w:tabs>
          <w:tab w:val="left" w:pos="0"/>
        </w:tabs>
        <w:spacing w:after="0" w:line="240" w:lineRule="auto"/>
        <w:jc w:val="both"/>
        <w:rPr>
          <w:rFonts w:ascii="Verdana" w:hAnsi="Verdana"/>
          <w:bCs/>
        </w:rPr>
      </w:pPr>
    </w:p>
    <w:p w:rsidR="0070705B" w:rsidRPr="008A67FF" w:rsidRDefault="0070705B" w:rsidP="0070705B">
      <w:pPr>
        <w:rPr>
          <w:rFonts w:ascii="Verdana" w:hAnsi="Verdana"/>
          <w:bCs/>
        </w:rPr>
      </w:pPr>
      <w:r w:rsidRPr="008A67FF">
        <w:rPr>
          <w:rFonts w:ascii="Verdana" w:hAnsi="Verdana"/>
          <w:b/>
          <w:bCs/>
          <w:i/>
        </w:rPr>
        <w:tab/>
      </w:r>
      <w:r>
        <w:rPr>
          <w:rFonts w:ascii="Verdana" w:hAnsi="Verdana"/>
          <w:b/>
          <w:bCs/>
          <w:i/>
        </w:rPr>
        <w:tab/>
      </w:r>
      <w:r>
        <w:rPr>
          <w:rFonts w:ascii="Verdana" w:hAnsi="Verdana"/>
          <w:b/>
          <w:bCs/>
          <w:i/>
        </w:rPr>
        <w:tab/>
      </w:r>
      <w:r>
        <w:rPr>
          <w:rFonts w:ascii="Verdana" w:hAnsi="Verdana"/>
          <w:b/>
          <w:bCs/>
          <w:i/>
        </w:rPr>
        <w:tab/>
      </w:r>
      <w:r>
        <w:rPr>
          <w:rFonts w:ascii="Verdana" w:hAnsi="Verdana"/>
          <w:b/>
          <w:bCs/>
          <w:i/>
        </w:rPr>
        <w:tab/>
      </w:r>
      <w:r w:rsidRPr="008A67FF">
        <w:rPr>
          <w:rFonts w:ascii="Verdana" w:hAnsi="Verdana"/>
          <w:b/>
          <w:bCs/>
          <w:i/>
        </w:rPr>
        <w:t xml:space="preserve">Rinunce </w:t>
      </w:r>
      <w:r>
        <w:rPr>
          <w:rFonts w:ascii="Verdana" w:hAnsi="Verdana"/>
          <w:b/>
          <w:bCs/>
          <w:i/>
        </w:rPr>
        <w:tab/>
        <w:t xml:space="preserve">e </w:t>
      </w:r>
      <w:r>
        <w:rPr>
          <w:rFonts w:ascii="Verdana" w:hAnsi="Verdana"/>
          <w:b/>
          <w:bCs/>
          <w:i/>
        </w:rPr>
        <w:tab/>
      </w:r>
      <w:r w:rsidRPr="008A67FF">
        <w:rPr>
          <w:rFonts w:ascii="Verdana" w:hAnsi="Verdana"/>
          <w:b/>
          <w:bCs/>
          <w:i/>
        </w:rPr>
        <w:t xml:space="preserve"> Penali</w:t>
      </w:r>
      <w:r w:rsidRPr="008A67FF">
        <w:rPr>
          <w:rFonts w:ascii="Verdana" w:hAnsi="Verdana"/>
          <w:bCs/>
        </w:rPr>
        <w:t>:</w:t>
      </w:r>
    </w:p>
    <w:p w:rsidR="0070705B" w:rsidRPr="008A67FF" w:rsidRDefault="0070705B" w:rsidP="0070705B">
      <w:pPr>
        <w:rPr>
          <w:rFonts w:ascii="Verdana" w:hAnsi="Verdana"/>
        </w:rPr>
      </w:pPr>
      <w:r w:rsidRPr="008A67FF">
        <w:rPr>
          <w:rFonts w:ascii="Verdana" w:hAnsi="Verdana"/>
          <w:bCs/>
        </w:rPr>
        <w:t xml:space="preserve">in caso di recesso entro 30 </w:t>
      </w:r>
      <w:proofErr w:type="spellStart"/>
      <w:r w:rsidRPr="008A67FF">
        <w:rPr>
          <w:rFonts w:ascii="Verdana" w:hAnsi="Verdana"/>
          <w:bCs/>
        </w:rPr>
        <w:t>gg</w:t>
      </w:r>
      <w:proofErr w:type="spellEnd"/>
      <w:r w:rsidRPr="008A67FF">
        <w:rPr>
          <w:rFonts w:ascii="Verdana" w:hAnsi="Verdana"/>
          <w:bCs/>
        </w:rPr>
        <w:t xml:space="preserve"> dalla partenza perdita del 25% dell'importo; entro 15 </w:t>
      </w:r>
      <w:proofErr w:type="spellStart"/>
      <w:r w:rsidRPr="008A67FF">
        <w:rPr>
          <w:rFonts w:ascii="Verdana" w:hAnsi="Verdana"/>
          <w:bCs/>
        </w:rPr>
        <w:t>gg</w:t>
      </w:r>
      <w:proofErr w:type="spellEnd"/>
      <w:r w:rsidRPr="008A67FF">
        <w:rPr>
          <w:rFonts w:ascii="Verdana" w:hAnsi="Verdana"/>
          <w:bCs/>
        </w:rPr>
        <w:t xml:space="preserve"> il 50% dell'importo; entro il terzo giorno il 75% dell'importo, oltre il 100%.</w:t>
      </w:r>
    </w:p>
    <w:p w:rsidR="0070705B" w:rsidRPr="008A67FF" w:rsidRDefault="0070705B" w:rsidP="0070705B">
      <w:pPr>
        <w:spacing w:before="120"/>
        <w:jc w:val="both"/>
        <w:rPr>
          <w:rFonts w:ascii="Verdana" w:hAnsi="Verdana"/>
          <w:i/>
        </w:rPr>
      </w:pPr>
      <w:r w:rsidRPr="008A67FF">
        <w:rPr>
          <w:rFonts w:ascii="Verdana" w:hAnsi="Verdana"/>
          <w:b/>
          <w:bCs/>
          <w:i/>
        </w:rPr>
        <w:tab/>
      </w:r>
      <w:r w:rsidRPr="008A67FF">
        <w:rPr>
          <w:rFonts w:ascii="Verdana" w:hAnsi="Verdana"/>
          <w:b/>
          <w:bCs/>
          <w:i/>
        </w:rPr>
        <w:tab/>
      </w:r>
      <w:r w:rsidRPr="008A67FF">
        <w:rPr>
          <w:rFonts w:ascii="Verdana" w:hAnsi="Verdana"/>
          <w:b/>
          <w:bCs/>
          <w:i/>
        </w:rPr>
        <w:tab/>
      </w:r>
      <w:r w:rsidRPr="008A67FF">
        <w:rPr>
          <w:rFonts w:ascii="Verdana" w:hAnsi="Verdana"/>
          <w:b/>
          <w:bCs/>
          <w:i/>
        </w:rPr>
        <w:tab/>
      </w:r>
      <w:r w:rsidRPr="008A67FF">
        <w:rPr>
          <w:rFonts w:ascii="Verdana" w:hAnsi="Verdana"/>
          <w:b/>
          <w:bCs/>
          <w:i/>
        </w:rPr>
        <w:tab/>
        <w:t>La quota comprende:</w:t>
      </w:r>
      <w:r w:rsidRPr="008A67FF">
        <w:rPr>
          <w:rFonts w:ascii="Verdana" w:hAnsi="Verdana"/>
          <w:i/>
        </w:rPr>
        <w:t xml:space="preserve"> </w:t>
      </w:r>
    </w:p>
    <w:p w:rsidR="0070705B" w:rsidRPr="008A67FF" w:rsidRDefault="0070705B" w:rsidP="0070705B">
      <w:pPr>
        <w:numPr>
          <w:ilvl w:val="0"/>
          <w:numId w:val="4"/>
        </w:numPr>
        <w:tabs>
          <w:tab w:val="left" w:pos="0"/>
        </w:tabs>
        <w:spacing w:before="40" w:after="0" w:line="240" w:lineRule="auto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Trattamento di 6</w:t>
      </w:r>
      <w:r w:rsidRPr="008A67FF">
        <w:rPr>
          <w:rFonts w:ascii="Verdana" w:hAnsi="Verdana"/>
          <w:bCs/>
          <w:i/>
          <w:iCs/>
        </w:rPr>
        <w:t xml:space="preserve"> pernottamenti con trattamento di mezza pensione in hotel ***.</w:t>
      </w:r>
    </w:p>
    <w:p w:rsidR="0070705B" w:rsidRPr="008A67FF" w:rsidRDefault="0070705B" w:rsidP="0070705B">
      <w:pPr>
        <w:numPr>
          <w:ilvl w:val="0"/>
          <w:numId w:val="4"/>
        </w:numPr>
        <w:tabs>
          <w:tab w:val="left" w:pos="0"/>
        </w:tabs>
        <w:spacing w:before="40" w:after="0" w:line="240" w:lineRule="auto"/>
        <w:ind w:left="0" w:hanging="284"/>
        <w:jc w:val="both"/>
        <w:rPr>
          <w:rFonts w:ascii="Verdana" w:hAnsi="Verdana"/>
          <w:bCs/>
          <w:i/>
          <w:iCs/>
        </w:rPr>
      </w:pPr>
      <w:r w:rsidRPr="008A67FF">
        <w:rPr>
          <w:rFonts w:ascii="Verdana" w:hAnsi="Verdana"/>
          <w:bCs/>
          <w:i/>
          <w:iCs/>
        </w:rPr>
        <w:t>Tassa di soggiorno;</w:t>
      </w:r>
    </w:p>
    <w:p w:rsidR="0070705B" w:rsidRPr="008A67FF" w:rsidRDefault="0070705B" w:rsidP="0070705B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0" w:hanging="284"/>
        <w:jc w:val="both"/>
        <w:rPr>
          <w:rFonts w:ascii="Verdana" w:hAnsi="Verdana"/>
          <w:bCs/>
          <w:i/>
          <w:iCs/>
        </w:rPr>
      </w:pPr>
      <w:r w:rsidRPr="008A67FF">
        <w:rPr>
          <w:rFonts w:ascii="Verdana" w:hAnsi="Verdana"/>
          <w:bCs/>
          <w:i/>
          <w:iCs/>
        </w:rPr>
        <w:t>Viaggio di andata e ritorno in pullman GT (non è previsto scorporo di quote per viaggi in autonomia) con trasporto delle biciclette su carrello dedicato e bagagli personali;</w:t>
      </w:r>
    </w:p>
    <w:p w:rsidR="0070705B" w:rsidRDefault="0070705B" w:rsidP="0070705B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ingresso giardini Hanbury</w:t>
      </w:r>
      <w:r w:rsidRPr="008A67FF">
        <w:rPr>
          <w:rFonts w:ascii="Verdana" w:hAnsi="Verdana"/>
          <w:bCs/>
          <w:i/>
          <w:iCs/>
        </w:rPr>
        <w:t>;</w:t>
      </w:r>
    </w:p>
    <w:p w:rsidR="0070705B" w:rsidRDefault="0070705B" w:rsidP="0070705B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ingresso forte Vinadio;</w:t>
      </w:r>
    </w:p>
    <w:p w:rsidR="0070705B" w:rsidRPr="008A67FF" w:rsidRDefault="0070705B" w:rsidP="0070705B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ingresso Abbazia di Staffarda;</w:t>
      </w:r>
    </w:p>
    <w:p w:rsidR="0070705B" w:rsidRPr="008A67FF" w:rsidRDefault="0070705B" w:rsidP="0070705B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0" w:hanging="284"/>
        <w:jc w:val="both"/>
        <w:rPr>
          <w:rFonts w:ascii="Verdana" w:hAnsi="Verdana"/>
          <w:bCs/>
          <w:i/>
          <w:iCs/>
        </w:rPr>
      </w:pPr>
      <w:r>
        <w:rPr>
          <w:rFonts w:ascii="Verdana" w:hAnsi="Verdana"/>
          <w:bCs/>
          <w:i/>
          <w:iCs/>
        </w:rPr>
        <w:t>biglietto treno Cuneo Ventimiglia A.R.</w:t>
      </w:r>
      <w:r w:rsidRPr="008A67FF">
        <w:rPr>
          <w:rFonts w:ascii="Verdana" w:hAnsi="Verdana"/>
          <w:bCs/>
          <w:i/>
          <w:iCs/>
        </w:rPr>
        <w:t>;</w:t>
      </w:r>
    </w:p>
    <w:p w:rsidR="0070705B" w:rsidRPr="008A67FF" w:rsidRDefault="0070705B" w:rsidP="0070705B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0" w:hanging="284"/>
        <w:jc w:val="both"/>
        <w:rPr>
          <w:rFonts w:ascii="Verdana" w:hAnsi="Verdana"/>
          <w:i/>
          <w:iCs/>
        </w:rPr>
      </w:pPr>
      <w:r w:rsidRPr="008A67FF">
        <w:rPr>
          <w:rFonts w:ascii="Verdana" w:hAnsi="Verdana"/>
          <w:i/>
          <w:iCs/>
        </w:rPr>
        <w:t>Assicurazione infortuni;</w:t>
      </w:r>
    </w:p>
    <w:p w:rsidR="0070705B" w:rsidRPr="008A67FF" w:rsidRDefault="0070705B" w:rsidP="0070705B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0" w:hanging="284"/>
        <w:jc w:val="both"/>
        <w:rPr>
          <w:rFonts w:ascii="Verdana" w:hAnsi="Verdana"/>
          <w:i/>
          <w:iCs/>
        </w:rPr>
      </w:pPr>
      <w:r w:rsidRPr="008A67FF">
        <w:rPr>
          <w:rFonts w:ascii="Verdana" w:hAnsi="Verdana"/>
          <w:i/>
          <w:iCs/>
        </w:rPr>
        <w:t>Pedaggi e Parcheggi;</w:t>
      </w:r>
    </w:p>
    <w:p w:rsidR="0070705B" w:rsidRPr="008A67FF" w:rsidRDefault="0070705B" w:rsidP="0070705B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0" w:hanging="284"/>
        <w:jc w:val="both"/>
        <w:rPr>
          <w:rFonts w:ascii="Verdana" w:hAnsi="Verdana"/>
          <w:i/>
          <w:iCs/>
        </w:rPr>
      </w:pPr>
      <w:r w:rsidRPr="008A67FF">
        <w:rPr>
          <w:rFonts w:ascii="Verdana" w:hAnsi="Verdana"/>
          <w:i/>
          <w:iCs/>
        </w:rPr>
        <w:t xml:space="preserve">Assicurazione Responsabilità Civile Verso Terzi derivante dall’uso e circolazione della bicicletta. </w:t>
      </w:r>
    </w:p>
    <w:p w:rsidR="0070705B" w:rsidRDefault="0070705B" w:rsidP="0070705B">
      <w:pPr>
        <w:spacing w:before="120"/>
        <w:jc w:val="both"/>
        <w:rPr>
          <w:rFonts w:ascii="Verdana" w:hAnsi="Verdana"/>
          <w:i/>
          <w:iCs/>
        </w:rPr>
      </w:pPr>
      <w:r w:rsidRPr="00AA0700">
        <w:rPr>
          <w:rFonts w:ascii="Verdana" w:hAnsi="Verdana"/>
          <w:bCs/>
          <w:i/>
        </w:rPr>
        <w:t xml:space="preserve">La quota non comprende: </w:t>
      </w:r>
      <w:r w:rsidRPr="008A67FF">
        <w:rPr>
          <w:rFonts w:ascii="Verdana" w:hAnsi="Verdana"/>
          <w:i/>
          <w:iCs/>
        </w:rPr>
        <w:t>Gli extra in genere non espressamente previsti dal programma.</w:t>
      </w:r>
    </w:p>
    <w:p w:rsidR="00AA0700" w:rsidRPr="008A67FF" w:rsidRDefault="00AA0700" w:rsidP="00AA0700">
      <w:pPr>
        <w:pStyle w:val="Titolo4"/>
        <w:keepNext w:val="0"/>
        <w:tabs>
          <w:tab w:val="left" w:pos="0"/>
        </w:tabs>
        <w:spacing w:before="120" w:after="0"/>
        <w:jc w:val="both"/>
        <w:rPr>
          <w:rFonts w:ascii="Verdana" w:hAnsi="Verdana"/>
          <w:i/>
          <w:sz w:val="22"/>
          <w:szCs w:val="22"/>
        </w:rPr>
      </w:pPr>
    </w:p>
    <w:p w:rsidR="00AA0700" w:rsidRPr="00AA0700" w:rsidRDefault="00AA0700" w:rsidP="00AA0700">
      <w:pPr>
        <w:spacing w:before="120"/>
        <w:jc w:val="both"/>
        <w:rPr>
          <w:rFonts w:ascii="Verdana" w:hAnsi="Verdana"/>
          <w:bCs/>
          <w:i/>
        </w:rPr>
      </w:pPr>
    </w:p>
    <w:p w:rsidR="00AA0700" w:rsidRDefault="00AA0700" w:rsidP="008A67FF">
      <w:pPr>
        <w:tabs>
          <w:tab w:val="left" w:pos="0"/>
        </w:tabs>
        <w:spacing w:after="0" w:line="240" w:lineRule="auto"/>
        <w:jc w:val="both"/>
        <w:rPr>
          <w:rFonts w:ascii="Verdana" w:hAnsi="Verdana"/>
          <w:b/>
          <w:bCs/>
        </w:rPr>
      </w:pPr>
    </w:p>
    <w:p w:rsidR="00322E10" w:rsidRDefault="00322E10" w:rsidP="008A67FF">
      <w:pPr>
        <w:tabs>
          <w:tab w:val="left" w:pos="0"/>
        </w:tabs>
        <w:spacing w:after="0" w:line="240" w:lineRule="auto"/>
        <w:jc w:val="both"/>
        <w:rPr>
          <w:rFonts w:ascii="Verdana" w:hAnsi="Verdana"/>
          <w:b/>
          <w:bCs/>
        </w:rPr>
      </w:pPr>
    </w:p>
    <w:p w:rsidR="00C16324" w:rsidRDefault="00B070A7" w:rsidP="008A67FF">
      <w:pPr>
        <w:pageBreakBefore/>
        <w:tabs>
          <w:tab w:val="left" w:pos="349"/>
        </w:tabs>
        <w:jc w:val="center"/>
      </w:pPr>
      <w:r>
        <w:rPr>
          <w:noProof/>
          <w:lang w:eastAsia="it-IT"/>
        </w:rPr>
        <w:lastRenderedPageBreak/>
        <w:drawing>
          <wp:inline distT="0" distB="0" distL="0" distR="0">
            <wp:extent cx="4762500" cy="3171825"/>
            <wp:effectExtent l="19050" t="0" r="0" b="0"/>
            <wp:docPr id="2" name="Immagine 1" descr="https://farm8.staticflickr.com/7358/9370411213_3591f6f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arm8.staticflickr.com/7358/9370411213_3591f6f8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Cs/>
        </w:rPr>
        <w:t xml:space="preserve">Pian del </w:t>
      </w:r>
      <w:proofErr w:type="spellStart"/>
      <w:r>
        <w:rPr>
          <w:rFonts w:ascii="Verdana" w:hAnsi="Verdana"/>
          <w:bCs/>
        </w:rPr>
        <w:t>Valasco</w:t>
      </w:r>
      <w:proofErr w:type="spellEnd"/>
      <w:r w:rsidRPr="00B070A7">
        <w:t xml:space="preserve"> </w:t>
      </w:r>
      <w:r>
        <w:rPr>
          <w:noProof/>
          <w:lang w:eastAsia="it-IT"/>
        </w:rPr>
        <w:drawing>
          <wp:inline distT="0" distB="0" distL="0" distR="0">
            <wp:extent cx="4762500" cy="3171825"/>
            <wp:effectExtent l="19050" t="0" r="0" b="0"/>
            <wp:docPr id="4" name="Immagine 4" descr="https://farm3.staticflickr.com/2846/9370399567_b0dfca48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arm3.staticflickr.com/2846/9370399567_b0dfca486c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lago delle </w:t>
      </w:r>
      <w:proofErr w:type="spellStart"/>
      <w:r>
        <w:t>portette</w:t>
      </w:r>
      <w:proofErr w:type="spellEnd"/>
      <w:r>
        <w:t xml:space="preserve"> m2361</w:t>
      </w:r>
      <w:r w:rsidR="00200B5B" w:rsidRPr="00200B5B">
        <w:t xml:space="preserve"> </w:t>
      </w:r>
      <w:r w:rsidR="00370B76">
        <w:rPr>
          <w:noProof/>
          <w:lang w:eastAsia="it-IT"/>
        </w:rPr>
        <w:lastRenderedPageBreak/>
        <w:drawing>
          <wp:inline distT="0" distB="0" distL="0" distR="0">
            <wp:extent cx="4324350" cy="3243263"/>
            <wp:effectExtent l="19050" t="0" r="0" b="0"/>
            <wp:docPr id="46" name="Immagine 46" descr="http://www.gulliver.it/uploaded/2009/large/200910081122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gulliver.it/uploaded/2009/large/2009100811221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243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70B76">
        <w:t>LAGO DELLA ROVINA</w:t>
      </w:r>
      <w:r w:rsidR="00200B5B">
        <w:rPr>
          <w:noProof/>
          <w:lang w:eastAsia="it-IT"/>
        </w:rPr>
        <w:drawing>
          <wp:inline distT="0" distB="0" distL="0" distR="0">
            <wp:extent cx="3248025" cy="2200275"/>
            <wp:effectExtent l="19050" t="0" r="9525" b="0"/>
            <wp:docPr id="7" name="Immagine 7" descr="https://media5.picsearch.com/is?LYEu2tWH6yqQXbo_wMGQkBgfr6PJ58qjuhAo9cJJMRU&amp;height=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media5.picsearch.com/is?LYEu2tWH6yqQXbo_wMGQkBgfr6PJ58qjuhAo9cJJMRU&amp;height=23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00B5B">
        <w:t>cuneo</w:t>
      </w:r>
      <w:r w:rsidR="00200B5B" w:rsidRPr="00200B5B">
        <w:t xml:space="preserve"> </w:t>
      </w:r>
      <w:r w:rsidR="00200B5B">
        <w:rPr>
          <w:noProof/>
          <w:lang w:eastAsia="it-IT"/>
        </w:rPr>
        <w:drawing>
          <wp:inline distT="0" distB="0" distL="0" distR="0">
            <wp:extent cx="3248025" cy="2428875"/>
            <wp:effectExtent l="19050" t="0" r="9525" b="0"/>
            <wp:docPr id="10" name="Immagine 10" descr="https://media4.picsearch.com/is?kkoHWIn0sMsBpL0oGRotVhNy1LkGN9IymJydIBrh-t8&amp;height=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media4.picsearch.com/is?kkoHWIn0sMsBpL0oGRotVhNy1LkGN9IymJydIBrh-t8&amp;height=25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1C84">
        <w:t xml:space="preserve"> valle stura di D</w:t>
      </w:r>
      <w:r w:rsidR="00200B5B">
        <w:t>emont</w:t>
      </w:r>
      <w:r w:rsidR="00CE1C84">
        <w:t>e</w:t>
      </w:r>
      <w:r w:rsidR="00CE1C84" w:rsidRPr="00CE1C84">
        <w:t xml:space="preserve"> </w:t>
      </w:r>
      <w:r w:rsidR="00CE1C84">
        <w:rPr>
          <w:noProof/>
          <w:lang w:eastAsia="it-IT"/>
        </w:rPr>
        <w:lastRenderedPageBreak/>
        <w:drawing>
          <wp:inline distT="0" distB="0" distL="0" distR="0">
            <wp:extent cx="3248025" cy="2162175"/>
            <wp:effectExtent l="19050" t="0" r="9525" b="0"/>
            <wp:docPr id="13" name="Immagine 13" descr="https://media5.picsearch.com/is?fuWoZJ8hnlsNVKnxc45wejV3DxfJdrzW0p1BjEIsTBY&amp;height=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media5.picsearch.com/is?fuWoZJ8hnlsNVKnxc45wejV3DxfJdrzW0p1BjEIsTBY&amp;height=22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162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1C84">
        <w:t xml:space="preserve">forte </w:t>
      </w:r>
      <w:proofErr w:type="spellStart"/>
      <w:r w:rsidR="00CE1C84">
        <w:t>vinadio</w:t>
      </w:r>
      <w:proofErr w:type="spellEnd"/>
      <w:r w:rsidR="00CE1C84" w:rsidRPr="00CE1C84">
        <w:t xml:space="preserve"> </w:t>
      </w:r>
      <w:r w:rsidR="00CE1C84">
        <w:rPr>
          <w:noProof/>
          <w:lang w:eastAsia="it-IT"/>
        </w:rPr>
        <w:drawing>
          <wp:inline distT="0" distB="0" distL="0" distR="0">
            <wp:extent cx="4572000" cy="3429000"/>
            <wp:effectExtent l="19050" t="0" r="0" b="0"/>
            <wp:docPr id="16" name="Immagine 16" descr="http://www.invalmaira.it/galleria/galleria1/photo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invalmaira.it/galleria/galleria1/photo6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46D0">
        <w:t>VAL MAIRA</w:t>
      </w:r>
      <w:r w:rsidR="00BD46D0" w:rsidRPr="00BD46D0">
        <w:t xml:space="preserve"> </w:t>
      </w:r>
      <w:r w:rsidR="00370B76" w:rsidRPr="00370B76">
        <w:t xml:space="preserve"> </w:t>
      </w:r>
      <w:r w:rsidR="00370B76">
        <w:rPr>
          <w:noProof/>
          <w:lang w:eastAsia="it-IT"/>
        </w:rPr>
        <w:lastRenderedPageBreak/>
        <w:drawing>
          <wp:inline distT="0" distB="0" distL="0" distR="0">
            <wp:extent cx="5353050" cy="3009179"/>
            <wp:effectExtent l="19050" t="0" r="0" b="0"/>
            <wp:docPr id="49" name="Immagine 49" descr="http://www.gulliver.it/uploaded/2015/large/20150712220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www.gulliver.it/uploaded/2015/large/2015071222073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256" cy="3009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46D0">
        <w:t>OPRA IL LAGO DELLA ROVINA</w:t>
      </w:r>
      <w:r w:rsidR="00BD46D0" w:rsidRPr="00BD46D0">
        <w:t xml:space="preserve"> </w:t>
      </w:r>
      <w:r w:rsidR="00BD46D0">
        <w:rPr>
          <w:noProof/>
          <w:lang w:eastAsia="it-IT"/>
        </w:rPr>
        <w:drawing>
          <wp:inline distT="0" distB="0" distL="0" distR="0">
            <wp:extent cx="3819525" cy="2864644"/>
            <wp:effectExtent l="19050" t="0" r="9525" b="0"/>
            <wp:docPr id="25" name="Immagine 25" descr="2008: Luciano alla guida della mandria nel Vallone Com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08: Luciano alla guida della mandria nel Vallone Comba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8646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46D0">
        <w:t xml:space="preserve">TRANSUMANZA </w:t>
      </w:r>
      <w:r w:rsidR="00BD46D0">
        <w:rPr>
          <w:noProof/>
          <w:lang w:eastAsia="it-IT"/>
        </w:rPr>
        <w:lastRenderedPageBreak/>
        <w:drawing>
          <wp:inline distT="0" distB="0" distL="0" distR="0">
            <wp:extent cx="4257675" cy="3193256"/>
            <wp:effectExtent l="19050" t="0" r="9525" b="0"/>
            <wp:docPr id="22" name="Immagine 22" descr="Pelvo d'El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elvo d'Elva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193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46D0">
        <w:t>MONTE CHERSOGNO ELVA</w:t>
      </w:r>
      <w:r w:rsidR="00BD46D0" w:rsidRPr="00BD46D0">
        <w:t xml:space="preserve"> </w:t>
      </w:r>
      <w:r w:rsidR="00BD46D0">
        <w:rPr>
          <w:noProof/>
          <w:lang w:eastAsia="it-IT"/>
        </w:rPr>
        <w:drawing>
          <wp:inline distT="0" distB="0" distL="0" distR="0">
            <wp:extent cx="4171950" cy="3128963"/>
            <wp:effectExtent l="19050" t="0" r="0" b="0"/>
            <wp:docPr id="28" name="Immagine 28" descr="Chiesa Parrocchiale: Evangelisti e Dotto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hiesa Parrocchiale: Evangelisti e Dottori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3128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06C05" w:rsidRPr="00A06C05">
        <w:t xml:space="preserve"> </w:t>
      </w:r>
      <w:r w:rsidR="00A06C05">
        <w:rPr>
          <w:noProof/>
          <w:lang w:eastAsia="it-IT"/>
        </w:rPr>
        <w:lastRenderedPageBreak/>
        <w:drawing>
          <wp:inline distT="0" distB="0" distL="0" distR="0">
            <wp:extent cx="5438775" cy="3057368"/>
            <wp:effectExtent l="19050" t="0" r="0" b="0"/>
            <wp:docPr id="52" name="Immagine 52" descr="http://www.gulliver.it/uploaded/2015/large/20150712221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www.gulliver.it/uploaded/2015/large/20150712221058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984" cy="30574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46D0" w:rsidRPr="00BD46D0">
        <w:t xml:space="preserve"> </w:t>
      </w:r>
      <w:r w:rsidR="00BD46D0">
        <w:rPr>
          <w:noProof/>
          <w:lang w:eastAsia="it-IT"/>
        </w:rPr>
        <w:drawing>
          <wp:inline distT="0" distB="0" distL="0" distR="0">
            <wp:extent cx="4448175" cy="3336131"/>
            <wp:effectExtent l="19050" t="0" r="9525" b="0"/>
            <wp:docPr id="31" name="Immagine 31" descr="http://www.comune.cuneo.gov.it/uploads/pics/p_galimberti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www.comune.cuneo.gov.it/uploads/pics/p_galimberti_00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3336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46D0">
        <w:t>CUNEO PIAZZA GALIMBERTI</w:t>
      </w:r>
      <w:r w:rsidR="00C16324" w:rsidRPr="00C16324">
        <w:t xml:space="preserve"> </w:t>
      </w:r>
      <w:r w:rsidR="00C16324">
        <w:rPr>
          <w:noProof/>
          <w:lang w:eastAsia="it-IT"/>
        </w:rPr>
        <w:lastRenderedPageBreak/>
        <w:drawing>
          <wp:inline distT="0" distB="0" distL="0" distR="0">
            <wp:extent cx="6286500" cy="2114550"/>
            <wp:effectExtent l="19050" t="0" r="0" b="0"/>
            <wp:docPr id="34" name="Immagine 34" descr="Giardini Botanici Hanbury Panoram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Giardini Botanici Hanbury Panoramica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2114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6324" w:rsidRPr="00C16324">
        <w:t xml:space="preserve"> </w:t>
      </w:r>
      <w:r w:rsidR="00C16324">
        <w:rPr>
          <w:noProof/>
          <w:lang w:eastAsia="it-IT"/>
        </w:rPr>
        <w:drawing>
          <wp:inline distT="0" distB="0" distL="0" distR="0">
            <wp:extent cx="3333750" cy="3333750"/>
            <wp:effectExtent l="19050" t="0" r="0" b="0"/>
            <wp:docPr id="43" name="Immagine 43" descr="ingre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ingresso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70A7" w:rsidRDefault="00C16324" w:rsidP="008A67FF">
      <w:pPr>
        <w:pageBreakBefore/>
        <w:tabs>
          <w:tab w:val="left" w:pos="349"/>
        </w:tabs>
        <w:jc w:val="center"/>
      </w:pPr>
      <w:r>
        <w:lastRenderedPageBreak/>
        <w:t>GIARDINI HUNBERY</w:t>
      </w:r>
      <w:r w:rsidRPr="00C16324">
        <w:t xml:space="preserve"> </w:t>
      </w:r>
      <w:r>
        <w:rPr>
          <w:noProof/>
          <w:lang w:eastAsia="it-IT"/>
        </w:rPr>
        <w:drawing>
          <wp:inline distT="0" distB="0" distL="0" distR="0">
            <wp:extent cx="4552950" cy="3414713"/>
            <wp:effectExtent l="19050" t="0" r="0" b="0"/>
            <wp:docPr id="40" name="Immagine 40" descr="http://www.giardinihanbury.com/sites/www.giardinihanbury.com/files/styles/1024/public/pagine/Fontana%20del%20Drago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giardinihanbury.com/sites/www.giardinihanbury.com/files/styles/1024/public/pagine/Fontana%20del%20Drago-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414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it-IT"/>
        </w:rPr>
        <w:drawing>
          <wp:inline distT="0" distB="0" distL="0" distR="0">
            <wp:extent cx="4810125" cy="3607594"/>
            <wp:effectExtent l="19050" t="0" r="9525" b="0"/>
            <wp:docPr id="37" name="Immagine 37" descr="http://www.giardinihanbury.com/sites/www.giardinihanbury.com/files/styles/1024/public/pagine/Area%20succulen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giardinihanbury.com/sites/www.giardinihanbury.com/files/styles/1024/public/pagine/Area%20succulente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3607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46D0" w:rsidRDefault="00BD46D0" w:rsidP="008A67FF">
      <w:pPr>
        <w:pageBreakBefore/>
        <w:tabs>
          <w:tab w:val="left" w:pos="349"/>
        </w:tabs>
        <w:jc w:val="center"/>
        <w:rPr>
          <w:rFonts w:ascii="Verdana" w:hAnsi="Verdana"/>
          <w:bCs/>
        </w:rPr>
      </w:pPr>
    </w:p>
    <w:p w:rsidR="008A67FF" w:rsidRDefault="008A67FF" w:rsidP="008A67FF">
      <w:pPr>
        <w:pageBreakBefore/>
        <w:tabs>
          <w:tab w:val="left" w:pos="349"/>
        </w:tabs>
        <w:jc w:val="center"/>
        <w:rPr>
          <w:rFonts w:ascii="Verdana" w:hAnsi="Verdana"/>
          <w:b/>
          <w:bCs/>
        </w:rPr>
      </w:pPr>
      <w:r w:rsidRPr="008A67FF">
        <w:rPr>
          <w:rFonts w:ascii="Verdana" w:hAnsi="Verdana"/>
          <w:bCs/>
        </w:rPr>
        <w:lastRenderedPageBreak/>
        <w:t>.</w:t>
      </w:r>
      <w:r w:rsidRPr="008A67FF">
        <w:rPr>
          <w:rFonts w:ascii="Verdana" w:hAnsi="Verdana"/>
          <w:b/>
          <w:bCs/>
        </w:rPr>
        <w:t xml:space="preserve"> </w:t>
      </w:r>
    </w:p>
    <w:p w:rsidR="008A67FF" w:rsidRPr="008A67FF" w:rsidRDefault="008A67FF" w:rsidP="008A67FF">
      <w:pPr>
        <w:tabs>
          <w:tab w:val="left" w:pos="0"/>
        </w:tabs>
        <w:spacing w:after="0" w:line="240" w:lineRule="auto"/>
        <w:jc w:val="both"/>
        <w:rPr>
          <w:rFonts w:ascii="Verdana" w:hAnsi="Verdana"/>
          <w:b/>
          <w:bCs/>
        </w:rPr>
      </w:pPr>
    </w:p>
    <w:p w:rsidR="00F31A70" w:rsidRPr="008A67FF" w:rsidRDefault="00F31A70" w:rsidP="009D4373">
      <w:pPr>
        <w:pageBreakBefore/>
        <w:tabs>
          <w:tab w:val="left" w:pos="349"/>
        </w:tabs>
        <w:jc w:val="center"/>
        <w:rPr>
          <w:rFonts w:ascii="Verdana" w:hAnsi="Verdana"/>
          <w:b/>
          <w:bCs/>
        </w:rPr>
      </w:pPr>
    </w:p>
    <w:p w:rsidR="00F31A70" w:rsidRPr="008A67FF" w:rsidRDefault="00F31A70">
      <w:pPr>
        <w:spacing w:after="0" w:line="240" w:lineRule="auto"/>
        <w:rPr>
          <w:rFonts w:ascii="Verdana" w:hAnsi="Verdana"/>
          <w:b/>
          <w:bCs/>
        </w:rPr>
      </w:pPr>
      <w:r w:rsidRPr="008A67FF">
        <w:rPr>
          <w:rFonts w:ascii="Verdana" w:hAnsi="Verdana"/>
          <w:b/>
          <w:bCs/>
        </w:rPr>
        <w:br w:type="page"/>
      </w:r>
    </w:p>
    <w:p w:rsidR="00F31A70" w:rsidRPr="008A67FF" w:rsidRDefault="00F31A70">
      <w:pPr>
        <w:spacing w:after="0" w:line="240" w:lineRule="auto"/>
        <w:rPr>
          <w:rFonts w:ascii="Verdana" w:hAnsi="Verdana"/>
        </w:rPr>
      </w:pPr>
      <w:r w:rsidRPr="008A67FF">
        <w:rPr>
          <w:rFonts w:ascii="Verdana" w:hAnsi="Verdana"/>
        </w:rPr>
        <w:lastRenderedPageBreak/>
        <w:br w:type="page"/>
      </w: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31A70" w:rsidRPr="008A67FF" w:rsidRDefault="00F31A70" w:rsidP="00F31A70">
      <w:pPr>
        <w:rPr>
          <w:rFonts w:ascii="Verdana" w:hAnsi="Verdana"/>
        </w:rPr>
      </w:pPr>
    </w:p>
    <w:p w:rsidR="00F15F2B" w:rsidRPr="008A67FF" w:rsidRDefault="00F15F2B" w:rsidP="00B71826">
      <w:pPr>
        <w:autoSpaceDE w:val="0"/>
        <w:autoSpaceDN w:val="0"/>
        <w:adjustRightInd w:val="0"/>
        <w:spacing w:after="0" w:line="240" w:lineRule="auto"/>
        <w:ind w:firstLine="5400"/>
        <w:jc w:val="both"/>
        <w:rPr>
          <w:rFonts w:ascii="Times New Roman" w:hAnsi="Times New Roman"/>
        </w:rPr>
      </w:pPr>
    </w:p>
    <w:p w:rsidR="00F15F2B" w:rsidRPr="008A67FF" w:rsidRDefault="00F15F2B" w:rsidP="00B71826">
      <w:pPr>
        <w:spacing w:after="0" w:line="240" w:lineRule="auto"/>
        <w:ind w:firstLine="6380"/>
        <w:jc w:val="both"/>
        <w:rPr>
          <w:rFonts w:ascii="Arial" w:hAnsi="Arial" w:cs="Arial"/>
        </w:rPr>
      </w:pPr>
      <w:r w:rsidRPr="008A67FF">
        <w:rPr>
          <w:rFonts w:ascii="Times New Roman" w:hAnsi="Times New Roman"/>
        </w:rPr>
        <w:t xml:space="preserve"> </w:t>
      </w:r>
      <w:r w:rsidR="00490396" w:rsidRPr="008A67FF">
        <w:rPr>
          <w:rFonts w:ascii="Times New Roman" w:hAnsi="Times New Roman"/>
        </w:rPr>
        <w:t xml:space="preserve">   </w:t>
      </w:r>
    </w:p>
    <w:sectPr w:rsidR="00F15F2B" w:rsidRPr="008A67FF" w:rsidSect="00DC392C">
      <w:headerReference w:type="default" r:id="rId26"/>
      <w:pgSz w:w="11906" w:h="16838"/>
      <w:pgMar w:top="720" w:right="1016" w:bottom="720" w:left="990" w:header="540" w:footer="2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2FEF" w:rsidRDefault="004E2FEF">
      <w:r>
        <w:separator/>
      </w:r>
    </w:p>
  </w:endnote>
  <w:endnote w:type="continuationSeparator" w:id="0">
    <w:p w:rsidR="004E2FEF" w:rsidRDefault="004E2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lz MT"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 JULIAN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2FEF" w:rsidRDefault="004E2FEF">
      <w:r>
        <w:separator/>
      </w:r>
    </w:p>
  </w:footnote>
  <w:footnote w:type="continuationSeparator" w:id="0">
    <w:p w:rsidR="004E2FEF" w:rsidRDefault="004E2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877" w:rsidRPr="00E40EA9" w:rsidRDefault="005B0877" w:rsidP="00E82F60">
    <w:pPr>
      <w:pStyle w:val="Corpodeltesto"/>
      <w:jc w:val="center"/>
      <w:rPr>
        <w:i/>
      </w:rPr>
    </w:pPr>
    <w:r w:rsidRPr="00E82F60">
      <w:rPr>
        <w:b/>
        <w:i/>
        <w:noProof/>
        <w:lang w:eastAsia="it-IT"/>
      </w:rPr>
      <w:drawing>
        <wp:inline distT="0" distB="0" distL="0" distR="0">
          <wp:extent cx="977900" cy="419100"/>
          <wp:effectExtent l="19050" t="0" r="0" b="0"/>
          <wp:docPr id="1" name="Immagine 1" descr="Rovi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vigo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9817" cy="41992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E40EA9">
      <w:rPr>
        <w:b/>
        <w:i/>
      </w:rPr>
      <w:t>FIAB Sede di Rovigo</w:t>
    </w:r>
    <w:r w:rsidRPr="00E40EA9">
      <w:rPr>
        <w:i/>
      </w:rPr>
      <w:t xml:space="preserve"> C.so del popolo, 272-45100 Rovigo te. 338 5684774</w:t>
    </w:r>
  </w:p>
  <w:p w:rsidR="005B0877" w:rsidRPr="00E40EA9" w:rsidRDefault="00560440" w:rsidP="00E82F60">
    <w:pPr>
      <w:pStyle w:val="Corpodeltesto"/>
      <w:jc w:val="center"/>
      <w:rPr>
        <w:i/>
      </w:rPr>
    </w:pPr>
    <w:hyperlink r:id="rId2" w:history="1">
      <w:r w:rsidR="005B0877" w:rsidRPr="00E40EA9">
        <w:rPr>
          <w:rStyle w:val="Collegamentoipertestuale"/>
          <w:i/>
        </w:rPr>
        <w:t>www.rovigoinbici.it</w:t>
      </w:r>
    </w:hyperlink>
    <w:r w:rsidR="005B0877" w:rsidRPr="00E40EA9">
      <w:rPr>
        <w:i/>
      </w:rPr>
      <w:t xml:space="preserve">   </w:t>
    </w:r>
    <w:hyperlink r:id="rId3" w:history="1">
      <w:r w:rsidR="005B0877" w:rsidRPr="00E40EA9">
        <w:rPr>
          <w:rStyle w:val="Collegamentoipertestuale"/>
          <w:i/>
        </w:rPr>
        <w:t>amicibicirovigo@gmail.com</w:t>
      </w:r>
    </w:hyperlink>
    <w:r w:rsidR="005B0877">
      <w:rPr>
        <w:i/>
      </w:rPr>
      <w:t xml:space="preserve"> mar./gio. 10.00/12.00 – mar</w:t>
    </w:r>
    <w:r w:rsidR="005B0877" w:rsidRPr="00E40EA9">
      <w:rPr>
        <w:i/>
      </w:rPr>
      <w:t>. 17.00/18.30</w:t>
    </w:r>
  </w:p>
  <w:p w:rsidR="005B0877" w:rsidRDefault="005B0877" w:rsidP="00E82F60">
    <w:pPr>
      <w:pStyle w:val="Corpodeltesto"/>
      <w:rPr>
        <w:rFonts w:ascii="Verdana" w:hAnsi="Verdana"/>
        <w:sz w:val="8"/>
      </w:rPr>
    </w:pPr>
    <w:r w:rsidRPr="00A26619">
      <w:rPr>
        <w:b/>
        <w:color w:val="FF0000"/>
      </w:rPr>
      <w:t xml:space="preserve"> </w:t>
    </w:r>
    <w:r w:rsidRPr="008A67FF">
      <w:rPr>
        <w:szCs w:val="22"/>
      </w:rPr>
      <w:t xml:space="preserve">C.F. </w:t>
    </w:r>
    <w:r w:rsidRPr="008A67FF">
      <w:rPr>
        <w:b/>
        <w:szCs w:val="22"/>
      </w:rPr>
      <w:t>93025340295 -</w:t>
    </w:r>
    <w:r w:rsidRPr="008A67FF">
      <w:rPr>
        <w:szCs w:val="22"/>
      </w:rPr>
      <w:t xml:space="preserve"> </w:t>
    </w:r>
    <w:r w:rsidRPr="008A67FF">
      <w:rPr>
        <w:szCs w:val="22"/>
        <w:lang w:val="en-GB"/>
      </w:rPr>
      <w:t xml:space="preserve">IBAN IT </w:t>
    </w:r>
    <w:r w:rsidRPr="008A67FF">
      <w:rPr>
        <w:b/>
        <w:szCs w:val="22"/>
        <w:lang w:val="en-GB"/>
      </w:rPr>
      <w:t>49 L 08986 12200 012000066282</w:t>
    </w:r>
    <w:r w:rsidRPr="008A67FF">
      <w:rPr>
        <w:szCs w:val="22"/>
        <w:lang w:val="en-GB"/>
      </w:rPr>
      <w:t xml:space="preserve"> BIC: </w:t>
    </w:r>
    <w:r w:rsidRPr="008A67FF">
      <w:rPr>
        <w:b/>
        <w:szCs w:val="22"/>
        <w:lang w:val="en-GB"/>
      </w:rPr>
      <w:t>CCRTIT2TG01</w:t>
    </w:r>
    <w:r w:rsidRPr="008A67FF">
      <w:rPr>
        <w:szCs w:val="22"/>
        <w:lang w:val="en-GB"/>
      </w:rPr>
      <w:t xml:space="preserve"> ROVIGO BANCA CREDITO COOP.VO </w:t>
    </w:r>
    <w:proofErr w:type="spellStart"/>
    <w:r w:rsidRPr="008A67FF">
      <w:rPr>
        <w:szCs w:val="22"/>
        <w:lang w:val="en-GB"/>
      </w:rPr>
      <w:t>Filiale</w:t>
    </w:r>
    <w:proofErr w:type="spellEnd"/>
    <w:r w:rsidRPr="008A67FF">
      <w:rPr>
        <w:szCs w:val="22"/>
        <w:lang w:val="en-GB"/>
      </w:rPr>
      <w:t xml:space="preserve"> </w:t>
    </w:r>
    <w:proofErr w:type="spellStart"/>
    <w:r w:rsidRPr="008A67FF">
      <w:rPr>
        <w:szCs w:val="22"/>
        <w:lang w:val="en-GB"/>
      </w:rPr>
      <w:t>di</w:t>
    </w:r>
    <w:proofErr w:type="spellEnd"/>
    <w:r w:rsidRPr="008A67FF">
      <w:rPr>
        <w:szCs w:val="22"/>
        <w:lang w:val="en-GB"/>
      </w:rPr>
      <w:t xml:space="preserve"> Rovigo </w:t>
    </w:r>
    <w:proofErr w:type="spellStart"/>
    <w:r w:rsidRPr="008A67FF">
      <w:rPr>
        <w:szCs w:val="22"/>
        <w:lang w:val="en-GB"/>
      </w:rPr>
      <w:t>C.so</w:t>
    </w:r>
    <w:proofErr w:type="spellEnd"/>
    <w:r w:rsidRPr="008A67FF">
      <w:rPr>
        <w:szCs w:val="22"/>
        <w:lang w:val="en-GB"/>
      </w:rPr>
      <w:t xml:space="preserve"> del </w:t>
    </w:r>
    <w:proofErr w:type="spellStart"/>
    <w:r w:rsidRPr="008A67FF">
      <w:rPr>
        <w:szCs w:val="22"/>
        <w:lang w:val="en-GB"/>
      </w:rPr>
      <w:t>Popolo</w:t>
    </w:r>
    <w:proofErr w:type="spellEnd"/>
    <w:r>
      <w:rPr>
        <w:rFonts w:ascii="Verdana" w:hAnsi="Verdana"/>
        <w:sz w:val="8"/>
      </w:rPr>
      <w:t xml:space="preserve">_ </w:t>
    </w:r>
  </w:p>
  <w:p w:rsidR="005B0877" w:rsidRDefault="005B0877">
    <w:pPr>
      <w:pStyle w:val="Intestazione"/>
    </w:pPr>
  </w:p>
  <w:p w:rsidR="005B0877" w:rsidRPr="00FB27F6" w:rsidRDefault="00560440" w:rsidP="00115DEA">
    <w:pPr>
      <w:pStyle w:val="Intestazione"/>
      <w:jc w:val="right"/>
      <w:rPr>
        <w:lang w:val="en-GB"/>
      </w:rPr>
    </w:pPr>
    <w:sdt>
      <w:sdtPr>
        <w:id w:val="787576063"/>
        <w:docPartObj>
          <w:docPartGallery w:val="Page Numbers (Margins)"/>
          <w:docPartUnique/>
        </w:docPartObj>
      </w:sdtPr>
      <w:sdtContent>
        <w:r>
          <w:rPr>
            <w:noProof/>
            <w:lang w:eastAsia="zh-TW"/>
          </w:rPr>
          <w:pict>
            <v:shapetype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_x0000_s8193" type="#_x0000_t13" style="position:absolute;left:0;text-align:left;margin-left:0;margin-top:0;width:45.75pt;height:32.25pt;rotation:-180;z-index:251660288;mso-position-horizontal:center;mso-position-horizontal-relative:right-margin-area;mso-position-vertical:top;mso-position-vertical-relative:margin;mso-height-relative:bottom-margin-area" o:allowincell="f" adj="13609,5370" fillcolor="#c0504d [3205]" stroked="f" strokecolor="#4f81bd [3204]">
              <v:textbox style="mso-next-textbox:#_x0000_s8193" inset=",0,,0">
                <w:txbxContent>
                  <w:p w:rsidR="005B0877" w:rsidRDefault="00560440">
                    <w:pPr>
                      <w:pStyle w:val="Pidipagina"/>
                      <w:jc w:val="center"/>
                      <w:rPr>
                        <w:color w:val="FFFFFF" w:themeColor="background1"/>
                      </w:rPr>
                    </w:pPr>
                    <w:fldSimple w:instr=" PAGE   \* MERGEFORMAT ">
                      <w:r w:rsidR="0070705B" w:rsidRPr="0070705B">
                        <w:rPr>
                          <w:noProof/>
                          <w:color w:val="FFFFFF" w:themeColor="background1"/>
                        </w:rPr>
                        <w:t>3</w:t>
                      </w:r>
                    </w:fldSimple>
                  </w:p>
                  <w:p w:rsidR="005B0877" w:rsidRDefault="005B0877"/>
                </w:txbxContent>
              </v:textbox>
              <w10:wrap anchorx="page" anchory="margin"/>
            </v:shape>
          </w:pict>
        </w:r>
      </w:sdtContent>
    </w:sdt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Times New Roman"/>
      </w:rPr>
    </w:lvl>
  </w:abstractNum>
  <w:abstractNum w:abstractNumId="2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5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A8C52D1"/>
    <w:multiLevelType w:val="hybridMultilevel"/>
    <w:tmpl w:val="CDBA0BDE"/>
    <w:lvl w:ilvl="0" w:tplc="4FDAD3B2">
      <w:numFmt w:val="bullet"/>
      <w:lvlText w:val="-"/>
      <w:lvlJc w:val="left"/>
      <w:pPr>
        <w:ind w:left="927" w:hanging="360"/>
      </w:pPr>
      <w:rPr>
        <w:rFonts w:ascii="Comic Sans MS" w:eastAsia="Times New Roman" w:hAnsi="Comic Sans M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hyphenationZone w:val="283"/>
  <w:characterSpacingControl w:val="doNotCompress"/>
  <w:hdrShapeDefaults>
    <o:shapedefaults v:ext="edit" spidmax="12290"/>
    <o:shapelayout v:ext="edit">
      <o:idmap v:ext="edit" data="8"/>
    </o:shapelayout>
  </w:hdrShapeDefaults>
  <w:footnotePr>
    <w:footnote w:id="-1"/>
    <w:footnote w:id="0"/>
  </w:footnotePr>
  <w:endnotePr>
    <w:endnote w:id="-1"/>
    <w:endnote w:id="0"/>
  </w:endnotePr>
  <w:compat/>
  <w:rsids>
    <w:rsidRoot w:val="00F15F2B"/>
    <w:rsid w:val="00085CE0"/>
    <w:rsid w:val="0009028E"/>
    <w:rsid w:val="00092CEA"/>
    <w:rsid w:val="00094642"/>
    <w:rsid w:val="000C6BD8"/>
    <w:rsid w:val="000C7D5C"/>
    <w:rsid w:val="000D25A5"/>
    <w:rsid w:val="000D6709"/>
    <w:rsid w:val="000D6823"/>
    <w:rsid w:val="000F2D9C"/>
    <w:rsid w:val="00115DEA"/>
    <w:rsid w:val="001170CE"/>
    <w:rsid w:val="001578CE"/>
    <w:rsid w:val="001615A3"/>
    <w:rsid w:val="001B4B5D"/>
    <w:rsid w:val="001C5E6A"/>
    <w:rsid w:val="001E062A"/>
    <w:rsid w:val="001E3E22"/>
    <w:rsid w:val="001E469F"/>
    <w:rsid w:val="001E61B9"/>
    <w:rsid w:val="001F24D8"/>
    <w:rsid w:val="001F2ADC"/>
    <w:rsid w:val="00200B5B"/>
    <w:rsid w:val="00221309"/>
    <w:rsid w:val="00227B4C"/>
    <w:rsid w:val="002328A9"/>
    <w:rsid w:val="00242B53"/>
    <w:rsid w:val="002560E8"/>
    <w:rsid w:val="00265281"/>
    <w:rsid w:val="00293211"/>
    <w:rsid w:val="002A3907"/>
    <w:rsid w:val="002A7002"/>
    <w:rsid w:val="002F3800"/>
    <w:rsid w:val="003019DA"/>
    <w:rsid w:val="00306CB7"/>
    <w:rsid w:val="00310688"/>
    <w:rsid w:val="00322E10"/>
    <w:rsid w:val="00370B76"/>
    <w:rsid w:val="003755C6"/>
    <w:rsid w:val="003772FF"/>
    <w:rsid w:val="00394DB4"/>
    <w:rsid w:val="00404056"/>
    <w:rsid w:val="00405AD5"/>
    <w:rsid w:val="00414404"/>
    <w:rsid w:val="00415B0E"/>
    <w:rsid w:val="00436449"/>
    <w:rsid w:val="00447817"/>
    <w:rsid w:val="00455105"/>
    <w:rsid w:val="004736D8"/>
    <w:rsid w:val="00490396"/>
    <w:rsid w:val="004C4BD1"/>
    <w:rsid w:val="004C7CB4"/>
    <w:rsid w:val="004E2FEF"/>
    <w:rsid w:val="005012BD"/>
    <w:rsid w:val="0050269B"/>
    <w:rsid w:val="005225A1"/>
    <w:rsid w:val="00535D3F"/>
    <w:rsid w:val="00560440"/>
    <w:rsid w:val="00561AB9"/>
    <w:rsid w:val="00575962"/>
    <w:rsid w:val="0058447D"/>
    <w:rsid w:val="005A08C8"/>
    <w:rsid w:val="005A35F2"/>
    <w:rsid w:val="005B0877"/>
    <w:rsid w:val="005B10CC"/>
    <w:rsid w:val="005F3A03"/>
    <w:rsid w:val="005F67ED"/>
    <w:rsid w:val="006207B0"/>
    <w:rsid w:val="00621EB0"/>
    <w:rsid w:val="00622CF6"/>
    <w:rsid w:val="00635909"/>
    <w:rsid w:val="0064193B"/>
    <w:rsid w:val="00645DA3"/>
    <w:rsid w:val="00661760"/>
    <w:rsid w:val="006668C7"/>
    <w:rsid w:val="00682E64"/>
    <w:rsid w:val="006C66AA"/>
    <w:rsid w:val="006D2229"/>
    <w:rsid w:val="006E3388"/>
    <w:rsid w:val="0070705B"/>
    <w:rsid w:val="007309FF"/>
    <w:rsid w:val="0074199B"/>
    <w:rsid w:val="00771498"/>
    <w:rsid w:val="00786000"/>
    <w:rsid w:val="007A627B"/>
    <w:rsid w:val="007E0135"/>
    <w:rsid w:val="00803184"/>
    <w:rsid w:val="0083205B"/>
    <w:rsid w:val="00852B8E"/>
    <w:rsid w:val="00854685"/>
    <w:rsid w:val="008A67FF"/>
    <w:rsid w:val="008B0072"/>
    <w:rsid w:val="008B3F09"/>
    <w:rsid w:val="008D3288"/>
    <w:rsid w:val="008F2459"/>
    <w:rsid w:val="008F65A1"/>
    <w:rsid w:val="00916CC9"/>
    <w:rsid w:val="0091794D"/>
    <w:rsid w:val="00944C85"/>
    <w:rsid w:val="00944CD2"/>
    <w:rsid w:val="00957CBA"/>
    <w:rsid w:val="00962F29"/>
    <w:rsid w:val="009965F6"/>
    <w:rsid w:val="009A501C"/>
    <w:rsid w:val="009B7EC1"/>
    <w:rsid w:val="009C2EEA"/>
    <w:rsid w:val="009C4FFB"/>
    <w:rsid w:val="009C5A60"/>
    <w:rsid w:val="009D4373"/>
    <w:rsid w:val="009E1AD7"/>
    <w:rsid w:val="00A06C05"/>
    <w:rsid w:val="00A10EA5"/>
    <w:rsid w:val="00A1150E"/>
    <w:rsid w:val="00A27A13"/>
    <w:rsid w:val="00A53FA2"/>
    <w:rsid w:val="00A71CAD"/>
    <w:rsid w:val="00A77D58"/>
    <w:rsid w:val="00AA0700"/>
    <w:rsid w:val="00AB6B89"/>
    <w:rsid w:val="00AD44E5"/>
    <w:rsid w:val="00AE1AB0"/>
    <w:rsid w:val="00B070A7"/>
    <w:rsid w:val="00B147F0"/>
    <w:rsid w:val="00B55E7A"/>
    <w:rsid w:val="00B67509"/>
    <w:rsid w:val="00B70D7C"/>
    <w:rsid w:val="00B71826"/>
    <w:rsid w:val="00B743A3"/>
    <w:rsid w:val="00B75ADC"/>
    <w:rsid w:val="00B81944"/>
    <w:rsid w:val="00B95BD0"/>
    <w:rsid w:val="00BC0F0F"/>
    <w:rsid w:val="00BC184B"/>
    <w:rsid w:val="00BC2D31"/>
    <w:rsid w:val="00BD46D0"/>
    <w:rsid w:val="00BE3739"/>
    <w:rsid w:val="00C10A11"/>
    <w:rsid w:val="00C16324"/>
    <w:rsid w:val="00C22C44"/>
    <w:rsid w:val="00C31D9C"/>
    <w:rsid w:val="00C33A95"/>
    <w:rsid w:val="00C35CBB"/>
    <w:rsid w:val="00C6035B"/>
    <w:rsid w:val="00C6588E"/>
    <w:rsid w:val="00C6622F"/>
    <w:rsid w:val="00C7321A"/>
    <w:rsid w:val="00CE1C84"/>
    <w:rsid w:val="00CE3C3E"/>
    <w:rsid w:val="00CE4196"/>
    <w:rsid w:val="00CF523A"/>
    <w:rsid w:val="00D04338"/>
    <w:rsid w:val="00D22C6B"/>
    <w:rsid w:val="00D31976"/>
    <w:rsid w:val="00D96DD1"/>
    <w:rsid w:val="00DA1647"/>
    <w:rsid w:val="00DA4F75"/>
    <w:rsid w:val="00DC392C"/>
    <w:rsid w:val="00DC44BB"/>
    <w:rsid w:val="00DD5C20"/>
    <w:rsid w:val="00DF42D4"/>
    <w:rsid w:val="00E0482E"/>
    <w:rsid w:val="00E15D08"/>
    <w:rsid w:val="00E2201D"/>
    <w:rsid w:val="00E41819"/>
    <w:rsid w:val="00E762BB"/>
    <w:rsid w:val="00E82F60"/>
    <w:rsid w:val="00EA4CCC"/>
    <w:rsid w:val="00EB127B"/>
    <w:rsid w:val="00EB6AF0"/>
    <w:rsid w:val="00EF7085"/>
    <w:rsid w:val="00F05CF7"/>
    <w:rsid w:val="00F15F2B"/>
    <w:rsid w:val="00F20C0D"/>
    <w:rsid w:val="00F31A70"/>
    <w:rsid w:val="00F31E4F"/>
    <w:rsid w:val="00F37367"/>
    <w:rsid w:val="00F67173"/>
    <w:rsid w:val="00F82F2C"/>
    <w:rsid w:val="00F83140"/>
    <w:rsid w:val="00F8739B"/>
    <w:rsid w:val="00FB6AE2"/>
    <w:rsid w:val="00FD26CD"/>
    <w:rsid w:val="00FF33A1"/>
    <w:rsid w:val="00FF75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F15F2B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1C5E6A"/>
    <w:pPr>
      <w:keepNext/>
      <w:tabs>
        <w:tab w:val="num" w:pos="0"/>
      </w:tabs>
      <w:spacing w:before="240" w:after="60" w:line="240" w:lineRule="auto"/>
      <w:outlineLvl w:val="2"/>
    </w:pPr>
    <w:rPr>
      <w:rFonts w:ascii="Arial" w:hAnsi="Arial"/>
      <w:b/>
      <w:sz w:val="26"/>
      <w:szCs w:val="26"/>
      <w:lang w:eastAsia="ar-SA"/>
    </w:rPr>
  </w:style>
  <w:style w:type="paragraph" w:styleId="Titolo4">
    <w:name w:val="heading 4"/>
    <w:basedOn w:val="Normale"/>
    <w:next w:val="Normale"/>
    <w:link w:val="Titolo4Carattere"/>
    <w:unhideWhenUsed/>
    <w:qFormat/>
    <w:rsid w:val="001C5E6A"/>
    <w:pPr>
      <w:keepNext/>
      <w:tabs>
        <w:tab w:val="num" w:pos="0"/>
      </w:tabs>
      <w:spacing w:before="240" w:after="60" w:line="240" w:lineRule="auto"/>
      <w:outlineLvl w:val="3"/>
    </w:pPr>
    <w:rPr>
      <w:rFonts w:ascii="Times New Roman" w:hAnsi="Times New Roman"/>
      <w:b/>
      <w:sz w:val="28"/>
      <w:szCs w:val="28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ile2">
    <w:name w:val="Stile2"/>
    <w:basedOn w:val="Normale"/>
    <w:rsid w:val="004C7CB4"/>
    <w:rPr>
      <w:rFonts w:ascii="Curlz MT" w:hAnsi="Curlz MT"/>
      <w:b/>
      <w:bCs/>
      <w:color w:val="008000"/>
      <w:sz w:val="72"/>
      <w:szCs w:val="96"/>
    </w:rPr>
  </w:style>
  <w:style w:type="paragraph" w:styleId="Intestazione">
    <w:name w:val="header"/>
    <w:basedOn w:val="Normale"/>
    <w:link w:val="IntestazioneCarattere"/>
    <w:uiPriority w:val="99"/>
    <w:rsid w:val="00F15F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link w:val="Intestazione"/>
    <w:uiPriority w:val="99"/>
    <w:locked/>
    <w:rsid w:val="00F15F2B"/>
    <w:rPr>
      <w:rFonts w:ascii="Calibri" w:hAnsi="Calibri"/>
      <w:sz w:val="22"/>
      <w:szCs w:val="22"/>
      <w:lang w:val="it-IT" w:eastAsia="en-US" w:bidi="ar-SA"/>
    </w:rPr>
  </w:style>
  <w:style w:type="paragraph" w:styleId="Pidipagina">
    <w:name w:val="footer"/>
    <w:basedOn w:val="Normale"/>
    <w:link w:val="PidipaginaCarattere"/>
    <w:uiPriority w:val="99"/>
    <w:rsid w:val="00F15F2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link w:val="Pidipagina"/>
    <w:uiPriority w:val="99"/>
    <w:locked/>
    <w:rsid w:val="00F15F2B"/>
    <w:rPr>
      <w:rFonts w:ascii="Calibri" w:hAnsi="Calibri"/>
      <w:sz w:val="22"/>
      <w:szCs w:val="22"/>
      <w:lang w:val="it-IT" w:eastAsia="en-US" w:bidi="ar-SA"/>
    </w:rPr>
  </w:style>
  <w:style w:type="character" w:customStyle="1" w:styleId="apple-converted-space">
    <w:name w:val="apple-converted-space"/>
    <w:basedOn w:val="Carpredefinitoparagrafo"/>
    <w:rsid w:val="00C35CBB"/>
  </w:style>
  <w:style w:type="table" w:styleId="Grigliatabella">
    <w:name w:val="Table Grid"/>
    <w:basedOn w:val="Tabellanormale"/>
    <w:rsid w:val="007419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rsid w:val="00622CF6"/>
    <w:rPr>
      <w:color w:val="0000FF"/>
      <w:u w:val="single"/>
    </w:rPr>
  </w:style>
  <w:style w:type="paragraph" w:styleId="Testofumetto">
    <w:name w:val="Balloon Text"/>
    <w:basedOn w:val="Normale"/>
    <w:link w:val="TestofumettoCarattere"/>
    <w:rsid w:val="00161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1615A3"/>
    <w:rPr>
      <w:rFonts w:ascii="Tahoma" w:hAnsi="Tahoma" w:cs="Tahoma"/>
      <w:sz w:val="16"/>
      <w:szCs w:val="16"/>
      <w:lang w:eastAsia="en-US"/>
    </w:rPr>
  </w:style>
  <w:style w:type="paragraph" w:styleId="Corpodeltesto">
    <w:name w:val="Body Text"/>
    <w:basedOn w:val="Normale"/>
    <w:link w:val="CorpodeltestoCarattere"/>
    <w:rsid w:val="00A77D58"/>
    <w:pPr>
      <w:spacing w:after="0" w:line="240" w:lineRule="auto"/>
      <w:jc w:val="both"/>
    </w:pPr>
    <w:rPr>
      <w:rFonts w:ascii="Comic Sans MS" w:hAnsi="Comic Sans MS"/>
      <w:szCs w:val="20"/>
      <w:lang w:eastAsia="ar-SA"/>
    </w:rPr>
  </w:style>
  <w:style w:type="character" w:customStyle="1" w:styleId="CorpodeltestoCarattere">
    <w:name w:val="Corpo del testo Carattere"/>
    <w:basedOn w:val="Carpredefinitoparagrafo"/>
    <w:link w:val="Corpodeltesto"/>
    <w:rsid w:val="00A77D58"/>
    <w:rPr>
      <w:rFonts w:ascii="Comic Sans MS" w:hAnsi="Comic Sans MS"/>
      <w:sz w:val="22"/>
      <w:lang w:eastAsia="ar-SA"/>
    </w:rPr>
  </w:style>
  <w:style w:type="character" w:customStyle="1" w:styleId="Titolo3Carattere">
    <w:name w:val="Titolo 3 Carattere"/>
    <w:basedOn w:val="Carpredefinitoparagrafo"/>
    <w:link w:val="Titolo3"/>
    <w:semiHidden/>
    <w:rsid w:val="001C5E6A"/>
    <w:rPr>
      <w:rFonts w:ascii="Arial" w:hAnsi="Arial"/>
      <w:b/>
      <w:sz w:val="26"/>
      <w:szCs w:val="26"/>
      <w:lang w:eastAsia="ar-SA"/>
    </w:rPr>
  </w:style>
  <w:style w:type="character" w:customStyle="1" w:styleId="Titolo4Carattere">
    <w:name w:val="Titolo 4 Carattere"/>
    <w:basedOn w:val="Carpredefinitoparagrafo"/>
    <w:link w:val="Titolo4"/>
    <w:semiHidden/>
    <w:rsid w:val="001C5E6A"/>
    <w:rPr>
      <w:b/>
      <w:sz w:val="28"/>
      <w:szCs w:val="28"/>
      <w:lang w:eastAsia="ar-SA"/>
    </w:rPr>
  </w:style>
  <w:style w:type="paragraph" w:styleId="Paragrafoelenco">
    <w:name w:val="List Paragraph"/>
    <w:basedOn w:val="Normale"/>
    <w:uiPriority w:val="34"/>
    <w:qFormat/>
    <w:rsid w:val="009D4373"/>
    <w:pPr>
      <w:ind w:left="720"/>
      <w:contextualSpacing/>
    </w:pPr>
  </w:style>
  <w:style w:type="paragraph" w:styleId="Mappadocumento">
    <w:name w:val="Document Map"/>
    <w:basedOn w:val="Normale"/>
    <w:link w:val="MappadocumentoCarattere"/>
    <w:rsid w:val="00F31A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rsid w:val="00F31A70"/>
    <w:rPr>
      <w:rFonts w:ascii="Tahoma" w:hAnsi="Tahoma" w:cs="Tahoma"/>
      <w:sz w:val="16"/>
      <w:szCs w:val="16"/>
      <w:lang w:eastAsia="en-US"/>
    </w:rPr>
  </w:style>
  <w:style w:type="paragraph" w:styleId="Testonotadichiusura">
    <w:name w:val="endnote text"/>
    <w:basedOn w:val="Normale"/>
    <w:link w:val="TestonotadichiusuraCarattere"/>
    <w:rsid w:val="00F31A70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rsid w:val="00F31A70"/>
    <w:rPr>
      <w:rFonts w:ascii="Calibri" w:hAnsi="Calibri"/>
      <w:lang w:eastAsia="en-US"/>
    </w:rPr>
  </w:style>
  <w:style w:type="character" w:styleId="Rimandonotadichiusura">
    <w:name w:val="endnote reference"/>
    <w:basedOn w:val="Carpredefinitoparagrafo"/>
    <w:rsid w:val="00F31A70"/>
    <w:rPr>
      <w:vertAlign w:val="superscript"/>
    </w:rPr>
  </w:style>
  <w:style w:type="character" w:styleId="Collegamentovisitato">
    <w:name w:val="FollowedHyperlink"/>
    <w:basedOn w:val="Carpredefinitoparagrafo"/>
    <w:rsid w:val="000D6823"/>
    <w:rPr>
      <w:color w:val="800080" w:themeColor="followedHyperlink"/>
      <w:u w:val="single"/>
    </w:rPr>
  </w:style>
  <w:style w:type="paragraph" w:styleId="Testodelblocco">
    <w:name w:val="Block Text"/>
    <w:basedOn w:val="Normale"/>
    <w:rsid w:val="00786000"/>
    <w:pPr>
      <w:pBdr>
        <w:top w:val="single" w:sz="2" w:space="10" w:color="4F81BD" w:themeColor="accent1" w:shadow="1" w:frame="1"/>
        <w:left w:val="single" w:sz="2" w:space="10" w:color="4F81BD" w:themeColor="accent1" w:shadow="1" w:frame="1"/>
        <w:bottom w:val="single" w:sz="2" w:space="10" w:color="4F81BD" w:themeColor="accent1" w:shadow="1" w:frame="1"/>
        <w:right w:val="single" w:sz="2" w:space="10" w:color="4F81BD" w:themeColor="accent1" w:shadow="1" w:frame="1"/>
      </w:pBdr>
      <w:ind w:left="1152" w:right="1152"/>
    </w:pPr>
    <w:rPr>
      <w:rFonts w:asciiTheme="minorHAnsi" w:eastAsiaTheme="minorEastAsia" w:hAnsiTheme="minorHAnsi" w:cstheme="minorBidi"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059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2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8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8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8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34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72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54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28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00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841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66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09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82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7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129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74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78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977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56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43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82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517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62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73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928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283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663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99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96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0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2372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304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11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80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71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719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44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9095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985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91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7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75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46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7193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76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734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49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4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7085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77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647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369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cingirocuneo.files.wordpress.com/2017/05/cuneo-demonte_z16_3_027.pdf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micibicirovigo@gmail.com" TargetMode="External"/><Relationship Id="rId2" Type="http://schemas.openxmlformats.org/officeDocument/2006/relationships/hyperlink" Target="http://www.rovigoinbici.it" TargetMode="External"/><Relationship Id="rId1" Type="http://schemas.openxmlformats.org/officeDocument/2006/relationships/image" Target="media/image18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67DE7-825C-4AAF-BB1F-99EF9C18E1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16</Pages>
  <Words>1207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Rovigo, 14 luglio 2015</vt:lpstr>
    </vt:vector>
  </TitlesOfParts>
  <Company/>
  <LinksUpToDate>false</LinksUpToDate>
  <CharactersWithSpaces>8071</CharactersWithSpaces>
  <SharedDoc>false</SharedDoc>
  <HLinks>
    <vt:vector size="18" baseType="variant">
      <vt:variant>
        <vt:i4>4063237</vt:i4>
      </vt:variant>
      <vt:variant>
        <vt:i4>6</vt:i4>
      </vt:variant>
      <vt:variant>
        <vt:i4>0</vt:i4>
      </vt:variant>
      <vt:variant>
        <vt:i4>5</vt:i4>
      </vt:variant>
      <vt:variant>
        <vt:lpwstr>mailto:comitiveregveneto@trenitalia.it</vt:lpwstr>
      </vt:variant>
      <vt:variant>
        <vt:lpwstr/>
      </vt:variant>
      <vt:variant>
        <vt:i4>2359390</vt:i4>
      </vt:variant>
      <vt:variant>
        <vt:i4>3</vt:i4>
      </vt:variant>
      <vt:variant>
        <vt:i4>0</vt:i4>
      </vt:variant>
      <vt:variant>
        <vt:i4>5</vt:i4>
      </vt:variant>
      <vt:variant>
        <vt:lpwstr>mailto:direzione.veneto@trenitalia.it</vt:lpwstr>
      </vt:variant>
      <vt:variant>
        <vt:lpwstr/>
      </vt:variant>
      <vt:variant>
        <vt:i4>2883675</vt:i4>
      </vt:variant>
      <vt:variant>
        <vt:i4>0</vt:i4>
      </vt:variant>
      <vt:variant>
        <vt:i4>0</vt:i4>
      </vt:variant>
      <vt:variant>
        <vt:i4>5</vt:i4>
      </vt:variant>
      <vt:variant>
        <vt:lpwstr>mailto:ufficiogruppi.ve@trenitalia.it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Rovigo, 14 luglio 2015</dc:title>
  <dc:creator>user</dc:creator>
  <cp:lastModifiedBy>Ornella</cp:lastModifiedBy>
  <cp:revision>4</cp:revision>
  <cp:lastPrinted>2017-10-31T16:26:00Z</cp:lastPrinted>
  <dcterms:created xsi:type="dcterms:W3CDTF">2018-01-01T17:43:00Z</dcterms:created>
  <dcterms:modified xsi:type="dcterms:W3CDTF">2018-01-15T20:02:00Z</dcterms:modified>
</cp:coreProperties>
</file>