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85E36" w:rsidRDefault="00FC3A53" w:rsidP="00B24992">
      <w:pPr>
        <w:pStyle w:val="Titolo"/>
        <w:ind w:right="-287"/>
        <w:jc w:val="left"/>
        <w:rPr>
          <w:noProof/>
          <w:lang w:eastAsia="it-IT"/>
        </w:rPr>
      </w:pPr>
      <w:r>
        <w:t xml:space="preserve"> </w:t>
      </w:r>
      <w:r w:rsidR="00AB7219">
        <w:t xml:space="preserve">                                </w:t>
      </w:r>
      <w:r w:rsidR="0027587B">
        <w:rPr>
          <w:noProof/>
          <w:lang w:eastAsia="it-IT"/>
        </w:rPr>
        <w:drawing>
          <wp:inline distT="0" distB="0" distL="0" distR="0">
            <wp:extent cx="3571875" cy="885825"/>
            <wp:effectExtent l="19050" t="0" r="9525" b="0"/>
            <wp:docPr id="3" name="Immagine 1" descr="Rovi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ovigo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E36" w:rsidRDefault="00785E36" w:rsidP="00B24992">
      <w:pPr>
        <w:pStyle w:val="Titolo"/>
        <w:ind w:right="-287"/>
        <w:jc w:val="left"/>
        <w:rPr>
          <w:noProof/>
          <w:lang w:eastAsia="it-IT"/>
        </w:rPr>
      </w:pPr>
    </w:p>
    <w:tbl>
      <w:tblPr>
        <w:tblW w:w="0" w:type="auto"/>
        <w:tblInd w:w="-11" w:type="dxa"/>
        <w:tblLayout w:type="fixed"/>
        <w:tblLook w:val="0000"/>
      </w:tblPr>
      <w:tblGrid>
        <w:gridCol w:w="10372"/>
      </w:tblGrid>
      <w:tr w:rsidR="00A908C0">
        <w:tc>
          <w:tcPr>
            <w:tcW w:w="10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8C0" w:rsidRDefault="00A26619" w:rsidP="00A13048">
            <w:pPr>
              <w:pStyle w:val="Sottotitolo"/>
              <w:snapToGrid w:val="0"/>
              <w:rPr>
                <w:rFonts w:ascii="Verdana" w:hAnsi="Verdana"/>
                <w:b/>
                <w:bCs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Verdana" w:hAnsi="Verdana"/>
                <w:b/>
                <w:bCs/>
                <w:sz w:val="24"/>
                <w:szCs w:val="24"/>
              </w:rPr>
              <w:t>CICLOT</w:t>
            </w:r>
            <w:r w:rsidR="00A13048">
              <w:rPr>
                <w:rFonts w:ascii="Verdana" w:hAnsi="Verdana"/>
                <w:b/>
                <w:bCs/>
                <w:sz w:val="24"/>
                <w:szCs w:val="24"/>
              </w:rPr>
              <w:t xml:space="preserve">REKKING DALLE LANGHE ALL'OCCITANIA:30 giugno-6 </w:t>
            </w:r>
            <w:r w:rsidR="00274C7B">
              <w:rPr>
                <w:rFonts w:ascii="Verdana" w:hAnsi="Verdana"/>
                <w:b/>
                <w:bCs/>
                <w:sz w:val="24"/>
                <w:szCs w:val="24"/>
              </w:rPr>
              <w:t>luglio</w:t>
            </w:r>
            <w:r w:rsidR="009B6869">
              <w:rPr>
                <w:rFonts w:ascii="Verdana" w:hAnsi="Verdana"/>
                <w:b/>
                <w:bCs/>
                <w:sz w:val="24"/>
                <w:szCs w:val="24"/>
              </w:rPr>
              <w:t xml:space="preserve"> 201</w:t>
            </w:r>
            <w:r w:rsidR="00A13048">
              <w:rPr>
                <w:rFonts w:ascii="Verdana" w:hAnsi="Verdana"/>
                <w:b/>
                <w:bCs/>
                <w:sz w:val="24"/>
                <w:szCs w:val="24"/>
              </w:rPr>
              <w:t>8</w:t>
            </w:r>
          </w:p>
        </w:tc>
      </w:tr>
    </w:tbl>
    <w:p w:rsidR="00E40EA9" w:rsidRPr="00E40EA9" w:rsidRDefault="00E40EA9" w:rsidP="00E40EA9">
      <w:pPr>
        <w:pStyle w:val="Corpodeltesto"/>
      </w:pPr>
    </w:p>
    <w:p w:rsidR="00E40EA9" w:rsidRPr="00E40EA9" w:rsidRDefault="00E40EA9" w:rsidP="00E40EA9">
      <w:pPr>
        <w:pStyle w:val="Corpodeltesto"/>
        <w:jc w:val="center"/>
        <w:rPr>
          <w:i/>
        </w:rPr>
      </w:pPr>
    </w:p>
    <w:p w:rsidR="00E40EA9" w:rsidRPr="00E40EA9" w:rsidRDefault="00E40EA9" w:rsidP="00E40EA9">
      <w:pPr>
        <w:pStyle w:val="Corpodeltesto"/>
        <w:jc w:val="center"/>
        <w:rPr>
          <w:i/>
        </w:rPr>
      </w:pPr>
      <w:r w:rsidRPr="00E40EA9">
        <w:rPr>
          <w:b/>
          <w:i/>
        </w:rPr>
        <w:t>FIAB Sede di Rovigo</w:t>
      </w:r>
      <w:r w:rsidRPr="00E40EA9">
        <w:rPr>
          <w:i/>
        </w:rPr>
        <w:t xml:space="preserve"> C.so del popolo, 272-45100 Rovigo te. 338 5684774</w:t>
      </w:r>
    </w:p>
    <w:p w:rsidR="00E40EA9" w:rsidRPr="00E40EA9" w:rsidRDefault="00E50C2A" w:rsidP="00E40EA9">
      <w:pPr>
        <w:pStyle w:val="Corpodeltesto"/>
        <w:jc w:val="center"/>
        <w:rPr>
          <w:i/>
        </w:rPr>
      </w:pPr>
      <w:hyperlink r:id="rId8" w:history="1">
        <w:r w:rsidR="00E40EA9" w:rsidRPr="00E40EA9">
          <w:rPr>
            <w:rStyle w:val="Collegamentoipertestuale"/>
            <w:i/>
            <w:u w:val="none"/>
          </w:rPr>
          <w:t>www.rovigoinbici.</w:t>
        </w:r>
      </w:hyperlink>
      <w:r w:rsidR="00A13048">
        <w:t>org</w:t>
      </w:r>
      <w:r w:rsidR="00E40EA9" w:rsidRPr="00E40EA9">
        <w:rPr>
          <w:i/>
        </w:rPr>
        <w:t xml:space="preserve">   </w:t>
      </w:r>
      <w:hyperlink r:id="rId9" w:history="1">
        <w:r w:rsidR="00E40EA9" w:rsidRPr="00E40EA9">
          <w:rPr>
            <w:rStyle w:val="Collegamentoipertestuale"/>
            <w:i/>
            <w:u w:val="none"/>
          </w:rPr>
          <w:t>amicibicirovigo@gmail.com</w:t>
        </w:r>
      </w:hyperlink>
      <w:r w:rsidR="008A6295">
        <w:rPr>
          <w:i/>
        </w:rPr>
        <w:t xml:space="preserve"> mar./gio. 10.00/12.00 – mar</w:t>
      </w:r>
      <w:r w:rsidR="00E40EA9" w:rsidRPr="00E40EA9">
        <w:rPr>
          <w:i/>
        </w:rPr>
        <w:t>. 17.00/18.30</w:t>
      </w:r>
    </w:p>
    <w:p w:rsidR="00113E24" w:rsidRPr="008A67FF" w:rsidRDefault="00A26619" w:rsidP="00113E24">
      <w:pPr>
        <w:pStyle w:val="Corpodeltesto"/>
        <w:rPr>
          <w:szCs w:val="22"/>
          <w:lang w:val="en-GB"/>
        </w:rPr>
      </w:pPr>
      <w:r w:rsidRPr="00A26619">
        <w:rPr>
          <w:b/>
          <w:color w:val="FF0000"/>
        </w:rPr>
        <w:t xml:space="preserve"> </w:t>
      </w:r>
      <w:r w:rsidR="00113E24" w:rsidRPr="008A67FF">
        <w:rPr>
          <w:szCs w:val="22"/>
        </w:rPr>
        <w:t xml:space="preserve">C.F. </w:t>
      </w:r>
      <w:r w:rsidR="00113E24" w:rsidRPr="008A67FF">
        <w:rPr>
          <w:b/>
          <w:szCs w:val="22"/>
        </w:rPr>
        <w:t>93025340295 -</w:t>
      </w:r>
      <w:r w:rsidR="00113E24" w:rsidRPr="008A67FF">
        <w:rPr>
          <w:szCs w:val="22"/>
        </w:rPr>
        <w:t xml:space="preserve"> </w:t>
      </w:r>
      <w:r w:rsidR="00113E24" w:rsidRPr="008A67FF">
        <w:rPr>
          <w:szCs w:val="22"/>
          <w:lang w:val="en-GB"/>
        </w:rPr>
        <w:t xml:space="preserve">IBAN IT </w:t>
      </w:r>
      <w:r w:rsidR="00113E24" w:rsidRPr="008A67FF">
        <w:rPr>
          <w:b/>
          <w:szCs w:val="22"/>
          <w:lang w:val="en-GB"/>
        </w:rPr>
        <w:t>49 L 08986 12200 012000066282</w:t>
      </w:r>
      <w:r w:rsidR="00113E24" w:rsidRPr="008A67FF">
        <w:rPr>
          <w:szCs w:val="22"/>
          <w:lang w:val="en-GB"/>
        </w:rPr>
        <w:t xml:space="preserve"> BIC: </w:t>
      </w:r>
      <w:r w:rsidR="00113E24" w:rsidRPr="008A67FF">
        <w:rPr>
          <w:b/>
          <w:szCs w:val="22"/>
          <w:lang w:val="en-GB"/>
        </w:rPr>
        <w:t>CCRTIT2TG01</w:t>
      </w:r>
      <w:r w:rsidR="00113E24" w:rsidRPr="008A67FF">
        <w:rPr>
          <w:szCs w:val="22"/>
          <w:lang w:val="en-GB"/>
        </w:rPr>
        <w:t xml:space="preserve"> ROVIGO BANCA CREDITO COOP.VO </w:t>
      </w:r>
      <w:proofErr w:type="spellStart"/>
      <w:r w:rsidR="00113E24" w:rsidRPr="008A67FF">
        <w:rPr>
          <w:szCs w:val="22"/>
          <w:lang w:val="en-GB"/>
        </w:rPr>
        <w:t>Filiale</w:t>
      </w:r>
      <w:proofErr w:type="spellEnd"/>
      <w:r w:rsidR="00113E24" w:rsidRPr="008A67FF">
        <w:rPr>
          <w:szCs w:val="22"/>
          <w:lang w:val="en-GB"/>
        </w:rPr>
        <w:t xml:space="preserve"> </w:t>
      </w:r>
      <w:proofErr w:type="spellStart"/>
      <w:r w:rsidR="00113E24" w:rsidRPr="008A67FF">
        <w:rPr>
          <w:szCs w:val="22"/>
          <w:lang w:val="en-GB"/>
        </w:rPr>
        <w:t>di</w:t>
      </w:r>
      <w:proofErr w:type="spellEnd"/>
      <w:r w:rsidR="00113E24" w:rsidRPr="008A67FF">
        <w:rPr>
          <w:szCs w:val="22"/>
          <w:lang w:val="en-GB"/>
        </w:rPr>
        <w:t xml:space="preserve"> Rovigo </w:t>
      </w:r>
      <w:proofErr w:type="spellStart"/>
      <w:r w:rsidR="00113E24" w:rsidRPr="008A67FF">
        <w:rPr>
          <w:szCs w:val="22"/>
          <w:lang w:val="en-GB"/>
        </w:rPr>
        <w:t>C.so</w:t>
      </w:r>
      <w:proofErr w:type="spellEnd"/>
      <w:r w:rsidR="00113E24" w:rsidRPr="008A67FF">
        <w:rPr>
          <w:szCs w:val="22"/>
          <w:lang w:val="en-GB"/>
        </w:rPr>
        <w:t xml:space="preserve"> del </w:t>
      </w:r>
      <w:proofErr w:type="spellStart"/>
      <w:r w:rsidR="00113E24" w:rsidRPr="008A67FF">
        <w:rPr>
          <w:szCs w:val="22"/>
          <w:lang w:val="en-GB"/>
        </w:rPr>
        <w:t>Popolo</w:t>
      </w:r>
      <w:proofErr w:type="spellEnd"/>
    </w:p>
    <w:p w:rsidR="00A26619" w:rsidRDefault="00A26619" w:rsidP="00A26619">
      <w:pPr>
        <w:pStyle w:val="Intestazione"/>
        <w:rPr>
          <w:rFonts w:ascii="Comic Sans MS" w:hAnsi="Comic Sans MS"/>
          <w:b/>
          <w:color w:val="FF0000"/>
        </w:rPr>
      </w:pPr>
    </w:p>
    <w:p w:rsidR="00A908C0" w:rsidRDefault="00A26619" w:rsidP="00A13048">
      <w:pPr>
        <w:pStyle w:val="Intestazione"/>
        <w:rPr>
          <w:rFonts w:ascii="Verdana" w:hAnsi="Verdana"/>
          <w:b/>
          <w:szCs w:val="28"/>
        </w:rPr>
      </w:pPr>
      <w:r>
        <w:rPr>
          <w:rFonts w:ascii="Comic Sans MS" w:hAnsi="Comic Sans MS"/>
          <w:b/>
          <w:color w:val="FF0000"/>
        </w:rPr>
        <w:tab/>
      </w:r>
      <w:r w:rsidR="008A6295">
        <w:rPr>
          <w:rFonts w:ascii="Verdana" w:hAnsi="Verdana"/>
          <w:b/>
          <w:szCs w:val="28"/>
        </w:rPr>
        <w:t xml:space="preserve"> </w:t>
      </w:r>
    </w:p>
    <w:p w:rsidR="00A908C0" w:rsidRDefault="00A908C0">
      <w:pPr>
        <w:pStyle w:val="Titolo"/>
        <w:rPr>
          <w:rFonts w:ascii="Verdana" w:hAnsi="Verdana"/>
          <w:b/>
          <w:sz w:val="24"/>
          <w:u w:val="none"/>
        </w:rPr>
      </w:pPr>
      <w:r>
        <w:rPr>
          <w:rFonts w:ascii="Verdana" w:hAnsi="Verdana"/>
          <w:b/>
          <w:sz w:val="24"/>
          <w:u w:val="none"/>
        </w:rPr>
        <w:t xml:space="preserve">SCHEDA </w:t>
      </w:r>
      <w:proofErr w:type="spellStart"/>
      <w:r>
        <w:rPr>
          <w:rFonts w:ascii="Verdana" w:hAnsi="Verdana"/>
          <w:b/>
          <w:sz w:val="24"/>
          <w:u w:val="none"/>
        </w:rPr>
        <w:t>DI</w:t>
      </w:r>
      <w:proofErr w:type="spellEnd"/>
      <w:r>
        <w:rPr>
          <w:rFonts w:ascii="Verdana" w:hAnsi="Verdana"/>
          <w:b/>
          <w:sz w:val="24"/>
          <w:u w:val="none"/>
        </w:rPr>
        <w:t xml:space="preserve"> ISCRIZIONE</w:t>
      </w:r>
    </w:p>
    <w:p w:rsidR="00A908C0" w:rsidRDefault="00A908C0">
      <w:pPr>
        <w:pStyle w:val="Titolo"/>
        <w:rPr>
          <w:rFonts w:ascii="Verdana" w:hAnsi="Verdana"/>
          <w:bCs/>
          <w:i/>
          <w:iCs/>
          <w:sz w:val="16"/>
          <w:u w:val="none"/>
        </w:rPr>
      </w:pPr>
      <w:r>
        <w:rPr>
          <w:rFonts w:ascii="Verdana" w:hAnsi="Verdana"/>
          <w:bCs/>
          <w:i/>
          <w:iCs/>
          <w:sz w:val="16"/>
          <w:u w:val="none"/>
        </w:rPr>
        <w:t>COMPILARE IN STAMPATELLO</w:t>
      </w:r>
    </w:p>
    <w:p w:rsidR="00A908C0" w:rsidRDefault="00A908C0">
      <w:pPr>
        <w:pStyle w:val="Titolo"/>
        <w:tabs>
          <w:tab w:val="left" w:pos="1701"/>
          <w:tab w:val="left" w:leader="dot" w:pos="10206"/>
        </w:tabs>
        <w:spacing w:before="240"/>
        <w:jc w:val="both"/>
        <w:rPr>
          <w:rFonts w:ascii="Verdana" w:hAnsi="Verdana"/>
          <w:sz w:val="20"/>
          <w:u w:val="none"/>
        </w:rPr>
      </w:pPr>
      <w:r>
        <w:rPr>
          <w:rFonts w:ascii="Verdana" w:hAnsi="Verdana"/>
          <w:sz w:val="20"/>
          <w:u w:val="none"/>
        </w:rPr>
        <w:t xml:space="preserve">Io sottoscritto/a </w:t>
      </w:r>
      <w:r>
        <w:rPr>
          <w:rFonts w:ascii="Verdana" w:hAnsi="Verdana"/>
          <w:sz w:val="20"/>
          <w:u w:val="none"/>
        </w:rPr>
        <w:tab/>
      </w:r>
      <w:r>
        <w:rPr>
          <w:rFonts w:ascii="Verdana" w:hAnsi="Verdana"/>
          <w:sz w:val="20"/>
          <w:u w:val="none"/>
        </w:rPr>
        <w:tab/>
      </w:r>
    </w:p>
    <w:p w:rsidR="00A908C0" w:rsidRDefault="00A908C0">
      <w:pPr>
        <w:pStyle w:val="Titolo"/>
        <w:tabs>
          <w:tab w:val="left" w:leader="dot" w:pos="10206"/>
        </w:tabs>
        <w:jc w:val="both"/>
        <w:rPr>
          <w:rFonts w:ascii="Verdana" w:hAnsi="Verdana"/>
          <w:i/>
          <w:iCs/>
          <w:sz w:val="16"/>
          <w:u w:val="none"/>
        </w:rPr>
      </w:pPr>
      <w:r>
        <w:rPr>
          <w:rFonts w:ascii="Verdana" w:hAnsi="Verdana"/>
          <w:i/>
          <w:iCs/>
          <w:sz w:val="16"/>
          <w:u w:val="none"/>
        </w:rPr>
        <w:t xml:space="preserve">cognome e nome  </w:t>
      </w:r>
    </w:p>
    <w:p w:rsidR="00A908C0" w:rsidRDefault="00A908C0">
      <w:pPr>
        <w:pStyle w:val="Titolo"/>
        <w:tabs>
          <w:tab w:val="left" w:pos="1701"/>
          <w:tab w:val="left" w:leader="dot" w:pos="6237"/>
          <w:tab w:val="left" w:leader="dot" w:pos="10206"/>
        </w:tabs>
        <w:spacing w:before="120"/>
        <w:jc w:val="both"/>
        <w:rPr>
          <w:rFonts w:ascii="Verdana" w:hAnsi="Verdana"/>
          <w:sz w:val="20"/>
          <w:u w:val="none"/>
        </w:rPr>
      </w:pPr>
      <w:r>
        <w:rPr>
          <w:rFonts w:ascii="Verdana" w:hAnsi="Verdana"/>
          <w:sz w:val="20"/>
          <w:u w:val="none"/>
        </w:rPr>
        <w:t xml:space="preserve">Nato/a </w:t>
      </w:r>
      <w:r>
        <w:rPr>
          <w:rFonts w:ascii="Verdana" w:hAnsi="Verdana"/>
          <w:sz w:val="20"/>
          <w:u w:val="none"/>
        </w:rPr>
        <w:tab/>
      </w:r>
      <w:r>
        <w:rPr>
          <w:rFonts w:ascii="Verdana" w:hAnsi="Verdana"/>
          <w:sz w:val="20"/>
          <w:u w:val="none"/>
        </w:rPr>
        <w:tab/>
        <w:t xml:space="preserve"> il </w:t>
      </w:r>
      <w:r>
        <w:rPr>
          <w:rFonts w:ascii="Verdana" w:hAnsi="Verdana"/>
          <w:sz w:val="20"/>
          <w:u w:val="none"/>
        </w:rPr>
        <w:tab/>
      </w:r>
    </w:p>
    <w:p w:rsidR="00A908C0" w:rsidRDefault="00A908C0">
      <w:pPr>
        <w:pStyle w:val="Titolo"/>
        <w:tabs>
          <w:tab w:val="left" w:leader="dot" w:pos="10206"/>
        </w:tabs>
        <w:jc w:val="both"/>
        <w:rPr>
          <w:rFonts w:ascii="Verdana" w:hAnsi="Verdana"/>
          <w:i/>
          <w:iCs/>
          <w:sz w:val="16"/>
          <w:u w:val="none"/>
        </w:rPr>
      </w:pPr>
      <w:r>
        <w:rPr>
          <w:rFonts w:ascii="Verdana" w:hAnsi="Verdana"/>
          <w:i/>
          <w:iCs/>
          <w:sz w:val="16"/>
          <w:u w:val="none"/>
        </w:rPr>
        <w:t xml:space="preserve">luogo e data </w:t>
      </w:r>
    </w:p>
    <w:p w:rsidR="00A908C0" w:rsidRDefault="00A908C0">
      <w:pPr>
        <w:pStyle w:val="Titolo"/>
        <w:tabs>
          <w:tab w:val="left" w:pos="1701"/>
          <w:tab w:val="left" w:leader="dot" w:pos="10206"/>
        </w:tabs>
        <w:spacing w:before="120"/>
        <w:jc w:val="both"/>
        <w:rPr>
          <w:rFonts w:ascii="Verdana" w:hAnsi="Verdana"/>
          <w:sz w:val="20"/>
          <w:u w:val="none"/>
        </w:rPr>
      </w:pPr>
      <w:r>
        <w:rPr>
          <w:rFonts w:ascii="Verdana" w:hAnsi="Verdana"/>
          <w:sz w:val="20"/>
          <w:u w:val="none"/>
        </w:rPr>
        <w:t xml:space="preserve">Residente </w:t>
      </w:r>
      <w:r>
        <w:rPr>
          <w:rFonts w:ascii="Verdana" w:hAnsi="Verdana"/>
          <w:sz w:val="20"/>
          <w:u w:val="none"/>
        </w:rPr>
        <w:tab/>
      </w:r>
      <w:r>
        <w:rPr>
          <w:rFonts w:ascii="Verdana" w:hAnsi="Verdana"/>
          <w:sz w:val="20"/>
          <w:u w:val="none"/>
        </w:rPr>
        <w:tab/>
      </w:r>
    </w:p>
    <w:p w:rsidR="00A908C0" w:rsidRDefault="00A908C0">
      <w:pPr>
        <w:pStyle w:val="Titolo"/>
        <w:tabs>
          <w:tab w:val="left" w:leader="dot" w:pos="10206"/>
        </w:tabs>
        <w:jc w:val="both"/>
        <w:rPr>
          <w:rFonts w:ascii="Verdana" w:hAnsi="Verdana"/>
          <w:i/>
          <w:iCs/>
          <w:sz w:val="16"/>
          <w:u w:val="none"/>
        </w:rPr>
      </w:pPr>
      <w:r>
        <w:rPr>
          <w:rFonts w:ascii="Verdana" w:hAnsi="Verdana"/>
          <w:i/>
          <w:iCs/>
          <w:sz w:val="16"/>
          <w:u w:val="none"/>
        </w:rPr>
        <w:t>indirizzo, CAP, città</w:t>
      </w:r>
    </w:p>
    <w:p w:rsidR="00A908C0" w:rsidRDefault="00A908C0">
      <w:pPr>
        <w:pStyle w:val="Titolo"/>
        <w:tabs>
          <w:tab w:val="left" w:pos="1701"/>
          <w:tab w:val="left" w:leader="dot" w:pos="5103"/>
          <w:tab w:val="left" w:leader="dot" w:pos="10206"/>
        </w:tabs>
        <w:spacing w:before="120"/>
        <w:jc w:val="both"/>
        <w:rPr>
          <w:rFonts w:ascii="Verdana" w:hAnsi="Verdana"/>
          <w:sz w:val="20"/>
          <w:u w:val="none"/>
        </w:rPr>
      </w:pPr>
      <w:r>
        <w:rPr>
          <w:rFonts w:ascii="Verdana" w:hAnsi="Verdana"/>
          <w:sz w:val="20"/>
          <w:u w:val="none"/>
        </w:rPr>
        <w:t xml:space="preserve">Telefono </w:t>
      </w:r>
      <w:r>
        <w:rPr>
          <w:rFonts w:ascii="Verdana" w:hAnsi="Verdana"/>
          <w:sz w:val="20"/>
          <w:u w:val="none"/>
        </w:rPr>
        <w:tab/>
      </w:r>
      <w:r>
        <w:rPr>
          <w:rFonts w:ascii="Verdana" w:hAnsi="Verdana"/>
          <w:sz w:val="20"/>
          <w:u w:val="none"/>
        </w:rPr>
        <w:tab/>
        <w:t>Tel. mobile .</w:t>
      </w:r>
      <w:r>
        <w:rPr>
          <w:rFonts w:ascii="Verdana" w:hAnsi="Verdana"/>
          <w:sz w:val="20"/>
          <w:u w:val="none"/>
        </w:rPr>
        <w:tab/>
      </w:r>
    </w:p>
    <w:p w:rsidR="00A908C0" w:rsidRDefault="00A908C0">
      <w:pPr>
        <w:pStyle w:val="Titolo"/>
        <w:tabs>
          <w:tab w:val="left" w:pos="5103"/>
          <w:tab w:val="left" w:leader="dot" w:pos="10206"/>
        </w:tabs>
        <w:jc w:val="both"/>
        <w:rPr>
          <w:rFonts w:ascii="Verdana" w:hAnsi="Verdana"/>
          <w:i/>
          <w:iCs/>
          <w:sz w:val="16"/>
          <w:u w:val="none"/>
        </w:rPr>
      </w:pPr>
      <w:r>
        <w:rPr>
          <w:rFonts w:ascii="Verdana" w:hAnsi="Verdana"/>
          <w:i/>
          <w:iCs/>
          <w:sz w:val="16"/>
          <w:u w:val="none"/>
        </w:rPr>
        <w:t>casa – ufficio</w:t>
      </w:r>
      <w:r>
        <w:rPr>
          <w:rFonts w:ascii="Verdana" w:hAnsi="Verdana"/>
          <w:iCs/>
          <w:sz w:val="16"/>
          <w:u w:val="none"/>
        </w:rPr>
        <w:t xml:space="preserve"> </w:t>
      </w:r>
      <w:r>
        <w:rPr>
          <w:rFonts w:ascii="Verdana" w:hAnsi="Verdana"/>
          <w:iCs/>
          <w:sz w:val="16"/>
          <w:u w:val="none"/>
        </w:rPr>
        <w:tab/>
        <w:t xml:space="preserve"> </w:t>
      </w:r>
      <w:r>
        <w:rPr>
          <w:rFonts w:ascii="Verdana" w:hAnsi="Verdana"/>
          <w:i/>
          <w:iCs/>
          <w:sz w:val="16"/>
          <w:u w:val="none"/>
        </w:rPr>
        <w:t xml:space="preserve">se in possesso indicarlo, è molto utile portarlo in gita </w:t>
      </w:r>
    </w:p>
    <w:p w:rsidR="00A908C0" w:rsidRDefault="00A908C0">
      <w:pPr>
        <w:pStyle w:val="Titolo"/>
        <w:tabs>
          <w:tab w:val="left" w:pos="1701"/>
          <w:tab w:val="left" w:leader="dot" w:pos="10206"/>
        </w:tabs>
        <w:spacing w:before="120"/>
        <w:jc w:val="both"/>
        <w:rPr>
          <w:rFonts w:ascii="Verdana" w:hAnsi="Verdana"/>
          <w:sz w:val="20"/>
          <w:u w:val="none"/>
        </w:rPr>
      </w:pPr>
      <w:r>
        <w:rPr>
          <w:rFonts w:ascii="Verdana" w:hAnsi="Verdana"/>
          <w:sz w:val="20"/>
          <w:u w:val="none"/>
        </w:rPr>
        <w:t xml:space="preserve">E-mail </w:t>
      </w:r>
      <w:r>
        <w:rPr>
          <w:rFonts w:ascii="Verdana" w:hAnsi="Verdana"/>
          <w:sz w:val="20"/>
          <w:u w:val="none"/>
        </w:rPr>
        <w:tab/>
      </w:r>
      <w:r>
        <w:rPr>
          <w:rFonts w:ascii="Verdana" w:hAnsi="Verdana"/>
          <w:sz w:val="20"/>
          <w:u w:val="none"/>
        </w:rPr>
        <w:tab/>
      </w:r>
    </w:p>
    <w:p w:rsidR="00A908C0" w:rsidRDefault="00A908C0">
      <w:pPr>
        <w:pStyle w:val="Titolo"/>
        <w:tabs>
          <w:tab w:val="left" w:pos="1701"/>
          <w:tab w:val="left" w:leader="dot" w:pos="10206"/>
        </w:tabs>
        <w:spacing w:before="180"/>
        <w:jc w:val="both"/>
        <w:rPr>
          <w:rFonts w:ascii="Verdana" w:hAnsi="Verdana"/>
          <w:sz w:val="20"/>
          <w:u w:val="none"/>
        </w:rPr>
      </w:pPr>
      <w:r>
        <w:rPr>
          <w:rFonts w:ascii="Verdana" w:hAnsi="Verdana"/>
          <w:sz w:val="20"/>
          <w:u w:val="none"/>
        </w:rPr>
        <w:t xml:space="preserve">Professione </w:t>
      </w:r>
      <w:r>
        <w:rPr>
          <w:rFonts w:ascii="Verdana" w:hAnsi="Verdana"/>
          <w:sz w:val="20"/>
          <w:u w:val="none"/>
        </w:rPr>
        <w:tab/>
      </w:r>
      <w:r>
        <w:rPr>
          <w:rFonts w:ascii="Verdana" w:hAnsi="Verdana"/>
          <w:sz w:val="20"/>
          <w:u w:val="none"/>
        </w:rPr>
        <w:tab/>
      </w:r>
      <w:r>
        <w:rPr>
          <w:rFonts w:ascii="Verdana" w:hAnsi="Verdana"/>
          <w:sz w:val="20"/>
          <w:u w:val="none"/>
        </w:rPr>
        <w:tab/>
      </w:r>
    </w:p>
    <w:p w:rsidR="00A908C0" w:rsidRDefault="00A908C0">
      <w:pPr>
        <w:pStyle w:val="Titolo"/>
        <w:tabs>
          <w:tab w:val="left" w:pos="5103"/>
          <w:tab w:val="left" w:leader="dot" w:pos="10206"/>
        </w:tabs>
        <w:spacing w:before="160"/>
        <w:jc w:val="both"/>
        <w:rPr>
          <w:rFonts w:ascii="Verdana" w:hAnsi="Verdana"/>
          <w:i/>
          <w:iCs/>
          <w:sz w:val="20"/>
          <w:u w:val="none"/>
        </w:rPr>
      </w:pPr>
      <w:r>
        <w:rPr>
          <w:rFonts w:ascii="Verdana" w:hAnsi="Verdana"/>
          <w:sz w:val="20"/>
          <w:u w:val="none"/>
        </w:rPr>
        <w:t xml:space="preserve">Iscritto/a       </w:t>
      </w:r>
      <w:r>
        <w:rPr>
          <w:rFonts w:ascii="Webdings" w:hAnsi="Webdings"/>
          <w:bCs/>
          <w:sz w:val="20"/>
          <w:u w:val="none"/>
        </w:rPr>
        <w:t></w:t>
      </w:r>
      <w:r>
        <w:rPr>
          <w:rFonts w:ascii="Verdana" w:hAnsi="Verdana"/>
          <w:bCs/>
          <w:sz w:val="20"/>
          <w:u w:val="none"/>
        </w:rPr>
        <w:t xml:space="preserve"> Fiab </w:t>
      </w:r>
      <w:r>
        <w:rPr>
          <w:rFonts w:ascii="Verdana" w:hAnsi="Verdana"/>
          <w:sz w:val="20"/>
          <w:u w:val="none"/>
        </w:rPr>
        <w:t xml:space="preserve"> </w:t>
      </w:r>
    </w:p>
    <w:p w:rsidR="00A908C0" w:rsidRDefault="00C61376">
      <w:pPr>
        <w:pStyle w:val="Titolo"/>
        <w:tabs>
          <w:tab w:val="left" w:leader="dot" w:pos="5103"/>
          <w:tab w:val="left" w:leader="dot" w:pos="10206"/>
        </w:tabs>
        <w:jc w:val="both"/>
        <w:rPr>
          <w:rFonts w:ascii="Verdana" w:hAnsi="Verdana"/>
          <w:i/>
          <w:iCs/>
          <w:sz w:val="16"/>
          <w:u w:val="none"/>
        </w:rPr>
      </w:pPr>
      <w:r>
        <w:rPr>
          <w:rFonts w:ascii="Verdana" w:hAnsi="Verdana"/>
          <w:i/>
          <w:iCs/>
          <w:sz w:val="16"/>
          <w:u w:val="none"/>
        </w:rPr>
        <w:t>indicare Associazione</w:t>
      </w:r>
      <w:r w:rsidR="00A908C0">
        <w:rPr>
          <w:rFonts w:ascii="Verdana" w:hAnsi="Verdana"/>
          <w:i/>
          <w:iCs/>
          <w:sz w:val="16"/>
          <w:u w:val="none"/>
        </w:rPr>
        <w:t xml:space="preserve"> di appartenenza</w:t>
      </w:r>
    </w:p>
    <w:p w:rsidR="00A908C0" w:rsidRDefault="00A908C0">
      <w:pPr>
        <w:pStyle w:val="Titolo1"/>
        <w:keepNext w:val="0"/>
        <w:tabs>
          <w:tab w:val="left" w:pos="0"/>
          <w:tab w:val="left" w:leader="dot" w:pos="5103"/>
          <w:tab w:val="left" w:leader="dot" w:pos="10206"/>
        </w:tabs>
        <w:spacing w:before="120" w:after="0"/>
        <w:rPr>
          <w:rFonts w:ascii="Verdana" w:hAnsi="Verdana"/>
          <w:b w:val="0"/>
          <w:bCs/>
          <w:sz w:val="20"/>
        </w:rPr>
      </w:pPr>
      <w:r>
        <w:rPr>
          <w:rFonts w:ascii="Verdana" w:hAnsi="Verdana"/>
          <w:b w:val="0"/>
          <w:sz w:val="20"/>
        </w:rPr>
        <w:t xml:space="preserve">Desidero essere alloggiato/a in camera:      </w:t>
      </w:r>
      <w:r>
        <w:rPr>
          <w:rFonts w:ascii="Webdings" w:hAnsi="Webdings"/>
          <w:b w:val="0"/>
          <w:bCs/>
          <w:sz w:val="20"/>
        </w:rPr>
        <w:t></w:t>
      </w:r>
      <w:r w:rsidR="008A6295">
        <w:rPr>
          <w:rFonts w:ascii="Verdana" w:hAnsi="Verdana"/>
          <w:b w:val="0"/>
          <w:sz w:val="20"/>
        </w:rPr>
        <w:t xml:space="preserve"> trip</w:t>
      </w:r>
      <w:r>
        <w:rPr>
          <w:rFonts w:ascii="Verdana" w:hAnsi="Verdana"/>
          <w:b w:val="0"/>
          <w:sz w:val="20"/>
        </w:rPr>
        <w:t xml:space="preserve">la     </w:t>
      </w:r>
      <w:r>
        <w:rPr>
          <w:rFonts w:ascii="Webdings" w:hAnsi="Webdings"/>
          <w:b w:val="0"/>
          <w:bCs/>
          <w:sz w:val="20"/>
        </w:rPr>
        <w:t></w:t>
      </w:r>
      <w:r>
        <w:rPr>
          <w:rFonts w:ascii="Verdana" w:hAnsi="Verdana"/>
          <w:b w:val="0"/>
          <w:sz w:val="20"/>
        </w:rPr>
        <w:t xml:space="preserve">  doppia      </w:t>
      </w:r>
    </w:p>
    <w:p w:rsidR="00A908C0" w:rsidRDefault="00A908C0">
      <w:pPr>
        <w:pStyle w:val="Titolo1"/>
        <w:keepNext w:val="0"/>
        <w:tabs>
          <w:tab w:val="left" w:pos="0"/>
          <w:tab w:val="left" w:leader="dot" w:pos="10206"/>
        </w:tabs>
        <w:spacing w:before="120" w:after="0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Assieme a </w:t>
      </w:r>
      <w:r>
        <w:rPr>
          <w:rFonts w:ascii="Verdana" w:hAnsi="Verdana"/>
          <w:b w:val="0"/>
          <w:sz w:val="20"/>
        </w:rPr>
        <w:tab/>
      </w:r>
    </w:p>
    <w:p w:rsidR="00A908C0" w:rsidRDefault="00A908C0">
      <w:pPr>
        <w:pStyle w:val="Titolo"/>
        <w:tabs>
          <w:tab w:val="left" w:leader="dot" w:pos="5103"/>
          <w:tab w:val="left" w:leader="dot" w:pos="10206"/>
        </w:tabs>
        <w:jc w:val="both"/>
        <w:rPr>
          <w:rFonts w:ascii="Verdana" w:hAnsi="Verdana"/>
          <w:i/>
          <w:iCs/>
          <w:sz w:val="16"/>
          <w:u w:val="none"/>
        </w:rPr>
      </w:pPr>
      <w:r>
        <w:rPr>
          <w:rFonts w:ascii="Verdana" w:hAnsi="Verdana"/>
          <w:i/>
          <w:iCs/>
          <w:sz w:val="16"/>
          <w:u w:val="none"/>
        </w:rPr>
        <w:t xml:space="preserve">indicare anche più persone se necessario </w:t>
      </w:r>
    </w:p>
    <w:p w:rsidR="00A908C0" w:rsidRDefault="00A908C0">
      <w:pPr>
        <w:tabs>
          <w:tab w:val="left" w:leader="dot" w:pos="10206"/>
        </w:tabs>
        <w:rPr>
          <w:rFonts w:ascii="Verdana" w:hAnsi="Verdana"/>
          <w:sz w:val="16"/>
        </w:rPr>
      </w:pPr>
    </w:p>
    <w:p w:rsidR="00A908C0" w:rsidRDefault="00A908C0">
      <w:pPr>
        <w:numPr>
          <w:ilvl w:val="0"/>
          <w:numId w:val="5"/>
        </w:numPr>
        <w:tabs>
          <w:tab w:val="left" w:pos="567"/>
          <w:tab w:val="left" w:leader="dot" w:pos="10206"/>
        </w:tabs>
        <w:ind w:left="0" w:hanging="1286"/>
        <w:rPr>
          <w:rFonts w:ascii="Verdana" w:hAnsi="Verdana"/>
          <w:i/>
          <w:sz w:val="16"/>
          <w:szCs w:val="16"/>
        </w:rPr>
      </w:pPr>
      <w:r>
        <w:rPr>
          <w:rFonts w:ascii="Verdana" w:hAnsi="Verdana"/>
        </w:rPr>
        <w:t xml:space="preserve">richiedo un menù vegetariano </w:t>
      </w:r>
      <w:r>
        <w:rPr>
          <w:rFonts w:ascii="Verdana" w:hAnsi="Verdana"/>
          <w:i/>
          <w:sz w:val="16"/>
          <w:szCs w:val="16"/>
        </w:rPr>
        <w:t>la richiesta vale per tutti i pasti</w:t>
      </w:r>
    </w:p>
    <w:p w:rsidR="00A908C0" w:rsidRDefault="00A908C0">
      <w:pPr>
        <w:numPr>
          <w:ilvl w:val="0"/>
          <w:numId w:val="5"/>
        </w:numPr>
        <w:tabs>
          <w:tab w:val="left" w:pos="567"/>
          <w:tab w:val="left" w:leader="dot" w:pos="10206"/>
        </w:tabs>
        <w:spacing w:before="120"/>
        <w:ind w:left="1429" w:hanging="1287"/>
        <w:rPr>
          <w:rFonts w:ascii="Verdana" w:hAnsi="Verdana"/>
        </w:rPr>
      </w:pPr>
      <w:r>
        <w:rPr>
          <w:rFonts w:ascii="Verdana" w:hAnsi="Verdana"/>
        </w:rPr>
        <w:t xml:space="preserve">non mangio pesce e, se previsto, richiedo in alternativa </w:t>
      </w:r>
      <w:r>
        <w:rPr>
          <w:rFonts w:ascii="Verdana" w:hAnsi="Verdana"/>
        </w:rPr>
        <w:tab/>
      </w:r>
    </w:p>
    <w:p w:rsidR="00A908C0" w:rsidRDefault="00A908C0">
      <w:pPr>
        <w:numPr>
          <w:ilvl w:val="0"/>
          <w:numId w:val="5"/>
        </w:numPr>
        <w:tabs>
          <w:tab w:val="left" w:pos="567"/>
          <w:tab w:val="left" w:leader="dot" w:pos="10206"/>
        </w:tabs>
        <w:spacing w:before="120"/>
        <w:ind w:left="1429" w:hanging="1287"/>
        <w:rPr>
          <w:rFonts w:ascii="Verdana" w:hAnsi="Verdana"/>
        </w:rPr>
      </w:pPr>
      <w:r>
        <w:rPr>
          <w:rFonts w:ascii="Verdana" w:hAnsi="Verdana"/>
        </w:rPr>
        <w:t xml:space="preserve">segnalo le seguenti intolleranze alimentari </w:t>
      </w:r>
      <w:r>
        <w:rPr>
          <w:rFonts w:ascii="Verdana" w:hAnsi="Verdana"/>
        </w:rPr>
        <w:tab/>
      </w:r>
    </w:p>
    <w:p w:rsidR="00A908C0" w:rsidRDefault="00A908C0">
      <w:pPr>
        <w:tabs>
          <w:tab w:val="left" w:pos="0"/>
        </w:tabs>
        <w:spacing w:before="120" w:after="120"/>
        <w:jc w:val="both"/>
        <w:rPr>
          <w:rFonts w:ascii="Verdana" w:hAnsi="Verdana"/>
        </w:rPr>
      </w:pPr>
      <w:r>
        <w:rPr>
          <w:rFonts w:ascii="Verdana" w:hAnsi="Verdana"/>
        </w:rPr>
        <w:t xml:space="preserve">L’organizzazione, </w:t>
      </w:r>
      <w:r>
        <w:rPr>
          <w:rFonts w:ascii="Verdana" w:hAnsi="Verdana"/>
          <w:i/>
          <w:iCs/>
        </w:rPr>
        <w:t>se possibile</w:t>
      </w:r>
      <w:r>
        <w:rPr>
          <w:rFonts w:ascii="Verdana" w:hAnsi="Verdana"/>
        </w:rPr>
        <w:t xml:space="preserve">, farà somministrare pasti che tengano conto delle richieste </w:t>
      </w:r>
    </w:p>
    <w:p w:rsidR="00A908C0" w:rsidRDefault="00A908C0">
      <w:pPr>
        <w:rPr>
          <w:rFonts w:ascii="Verdana" w:hAnsi="Verdana"/>
          <w:sz w:val="8"/>
        </w:rPr>
      </w:pPr>
      <w:r>
        <w:rPr>
          <w:rFonts w:ascii="Verdana" w:hAnsi="Verdana"/>
          <w:sz w:val="8"/>
        </w:rPr>
        <w:t xml:space="preserve">________________________________________________________________________________________________________________________________________________________________________________________________________ </w:t>
      </w:r>
    </w:p>
    <w:p w:rsidR="00A908C0" w:rsidRDefault="00A908C0">
      <w:pPr>
        <w:spacing w:before="120"/>
        <w:ind w:firstLine="284"/>
        <w:rPr>
          <w:rFonts w:ascii="Verdana" w:hAnsi="Verdana"/>
          <w:b/>
        </w:rPr>
      </w:pPr>
      <w:r>
        <w:rPr>
          <w:rFonts w:ascii="Symbol" w:hAnsi="Symbol"/>
          <w:bCs/>
        </w:rPr>
        <w:t></w:t>
      </w:r>
      <w:r>
        <w:rPr>
          <w:rFonts w:ascii="Symbol" w:hAnsi="Symbol"/>
          <w:bCs/>
        </w:rPr>
        <w:t></w:t>
      </w:r>
      <w:r>
        <w:rPr>
          <w:rFonts w:ascii="Symbol" w:hAnsi="Symbol"/>
          <w:bCs/>
        </w:rPr>
        <w:t></w:t>
      </w:r>
      <w:r>
        <w:rPr>
          <w:rFonts w:ascii="Webdings" w:hAnsi="Webdings"/>
          <w:bCs/>
        </w:rPr>
        <w:t></w:t>
      </w:r>
      <w:r>
        <w:rPr>
          <w:rFonts w:ascii="Verdana" w:hAnsi="Verdana"/>
          <w:bCs/>
          <w:sz w:val="24"/>
        </w:rPr>
        <w:t xml:space="preserve">   </w:t>
      </w:r>
      <w:r w:rsidR="0027587B">
        <w:rPr>
          <w:rFonts w:ascii="Verdana" w:hAnsi="Verdana"/>
          <w:b/>
          <w:bCs/>
        </w:rPr>
        <w:t>€ 2</w:t>
      </w:r>
      <w:r w:rsidR="00395FC1">
        <w:rPr>
          <w:rFonts w:ascii="Verdana" w:hAnsi="Verdana"/>
          <w:b/>
          <w:bCs/>
        </w:rPr>
        <w:t>00,00</w:t>
      </w:r>
      <w:r>
        <w:rPr>
          <w:rFonts w:ascii="Verdana" w:hAnsi="Verdana"/>
          <w:b/>
          <w:bCs/>
        </w:rPr>
        <w:t xml:space="preserve"> </w:t>
      </w:r>
      <w:r>
        <w:rPr>
          <w:rFonts w:ascii="Verdana" w:hAnsi="Verdana"/>
        </w:rPr>
        <w:t xml:space="preserve">come ACCONTO </w:t>
      </w:r>
      <w:r w:rsidR="008A6295">
        <w:rPr>
          <w:rFonts w:ascii="Verdana" w:hAnsi="Verdana"/>
        </w:rPr>
        <w:t xml:space="preserve">ENTRO IL </w:t>
      </w:r>
      <w:r w:rsidR="0027587B">
        <w:rPr>
          <w:rFonts w:ascii="Verdana" w:hAnsi="Verdana"/>
          <w:b/>
        </w:rPr>
        <w:t>31 marzo</w:t>
      </w:r>
      <w:r w:rsidR="00235E0C" w:rsidRPr="00395FC1">
        <w:rPr>
          <w:rFonts w:ascii="Verdana" w:hAnsi="Verdana"/>
          <w:b/>
        </w:rPr>
        <w:t xml:space="preserve"> 201</w:t>
      </w:r>
      <w:r w:rsidR="00395FC1" w:rsidRPr="00395FC1">
        <w:rPr>
          <w:rFonts w:ascii="Verdana" w:hAnsi="Verdana"/>
          <w:b/>
        </w:rPr>
        <w:t>7</w:t>
      </w:r>
      <w:r w:rsidR="0027587B">
        <w:rPr>
          <w:rFonts w:ascii="Verdana" w:hAnsi="Verdana"/>
          <w:b/>
        </w:rPr>
        <w:t>-</w:t>
      </w:r>
      <w:r>
        <w:rPr>
          <w:rFonts w:ascii="Verdana" w:hAnsi="Verdana"/>
          <w:b/>
        </w:rPr>
        <w:t xml:space="preserve"> </w:t>
      </w:r>
      <w:r w:rsidR="0027587B">
        <w:rPr>
          <w:rFonts w:ascii="Verdana" w:hAnsi="Verdana"/>
          <w:b/>
        </w:rPr>
        <w:t>supplemento doppia 15 euro a notte</w:t>
      </w:r>
    </w:p>
    <w:p w:rsidR="00A908C0" w:rsidRDefault="00A908C0">
      <w:pPr>
        <w:tabs>
          <w:tab w:val="left" w:pos="0"/>
        </w:tabs>
        <w:ind w:firstLine="851"/>
        <w:jc w:val="both"/>
        <w:rPr>
          <w:rFonts w:ascii="Verdana" w:hAnsi="Verdana"/>
          <w:b/>
        </w:rPr>
      </w:pPr>
      <w:r>
        <w:rPr>
          <w:rFonts w:ascii="Verdana" w:hAnsi="Verdana"/>
        </w:rPr>
        <w:t xml:space="preserve">verserò il SALDO </w:t>
      </w:r>
      <w:r w:rsidR="00395FC1">
        <w:rPr>
          <w:rFonts w:ascii="Verdana" w:hAnsi="Verdana"/>
          <w:bCs/>
          <w:sz w:val="24"/>
        </w:rPr>
        <w:t xml:space="preserve"> </w:t>
      </w:r>
      <w:r w:rsidR="00395FC1">
        <w:rPr>
          <w:rFonts w:ascii="Verdana" w:hAnsi="Verdana"/>
          <w:b/>
          <w:bCs/>
        </w:rPr>
        <w:t xml:space="preserve">€ </w:t>
      </w:r>
      <w:r w:rsidR="0027587B">
        <w:rPr>
          <w:rFonts w:ascii="Verdana" w:hAnsi="Verdana"/>
          <w:b/>
          <w:bCs/>
        </w:rPr>
        <w:t>470</w:t>
      </w:r>
      <w:r>
        <w:rPr>
          <w:rFonts w:ascii="Verdana" w:hAnsi="Verdana"/>
        </w:rPr>
        <w:t xml:space="preserve"> </w:t>
      </w:r>
      <w:r w:rsidR="00395FC1">
        <w:rPr>
          <w:rFonts w:ascii="Verdana" w:hAnsi="Verdana"/>
        </w:rPr>
        <w:t xml:space="preserve"> </w:t>
      </w:r>
      <w:r w:rsidR="008A6295">
        <w:rPr>
          <w:rFonts w:ascii="Verdana" w:hAnsi="Verdana"/>
          <w:b/>
        </w:rPr>
        <w:t>entro il  30 APRILE 2017</w:t>
      </w:r>
    </w:p>
    <w:p w:rsidR="00A908C0" w:rsidRDefault="00A908C0">
      <w:pPr>
        <w:tabs>
          <w:tab w:val="left" w:pos="0"/>
        </w:tabs>
        <w:spacing w:before="12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Cs/>
          <w:sz w:val="18"/>
          <w:szCs w:val="18"/>
        </w:rPr>
        <w:t>L</w:t>
      </w:r>
      <w:r>
        <w:rPr>
          <w:rFonts w:ascii="Verdana" w:hAnsi="Verdana"/>
          <w:sz w:val="18"/>
          <w:szCs w:val="18"/>
        </w:rPr>
        <w:t>etto il programma</w:t>
      </w:r>
      <w:r>
        <w:rPr>
          <w:rFonts w:ascii="Verdana" w:hAnsi="Verdana"/>
          <w:bCs/>
          <w:sz w:val="18"/>
          <w:szCs w:val="18"/>
        </w:rPr>
        <w:t xml:space="preserve"> e preso atto del grado di difficoltà della gita; viste </w:t>
      </w:r>
      <w:r>
        <w:rPr>
          <w:rFonts w:ascii="Verdana" w:hAnsi="Verdana"/>
          <w:sz w:val="18"/>
          <w:szCs w:val="18"/>
        </w:rPr>
        <w:t>le condizioni di partecipazione riportate sul retro di questa scheda e il Contratto di Viaggio allegato;</w:t>
      </w:r>
    </w:p>
    <w:p w:rsidR="00A908C0" w:rsidRDefault="00A908C0">
      <w:pPr>
        <w:numPr>
          <w:ilvl w:val="0"/>
          <w:numId w:val="2"/>
        </w:numPr>
        <w:tabs>
          <w:tab w:val="left" w:pos="360"/>
        </w:tabs>
        <w:ind w:left="360" w:hanging="2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chiedo di partecipare alla gita in bicicletta di cui alla presente proposta e ne accetto le condizioni contrattu</w:t>
      </w:r>
      <w:r>
        <w:rPr>
          <w:rFonts w:ascii="Verdana" w:hAnsi="Verdana"/>
          <w:sz w:val="18"/>
          <w:szCs w:val="18"/>
        </w:rPr>
        <w:t>a</w:t>
      </w:r>
      <w:r>
        <w:rPr>
          <w:rFonts w:ascii="Verdana" w:hAnsi="Verdana"/>
          <w:sz w:val="18"/>
          <w:szCs w:val="18"/>
        </w:rPr>
        <w:t>li;</w:t>
      </w:r>
    </w:p>
    <w:p w:rsidR="00A908C0" w:rsidRDefault="00A908C0">
      <w:pPr>
        <w:numPr>
          <w:ilvl w:val="0"/>
          <w:numId w:val="2"/>
        </w:numPr>
        <w:tabs>
          <w:tab w:val="left" w:pos="360"/>
        </w:tabs>
        <w:ind w:left="360" w:hanging="2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dichiaro di essere idoneo/a fisicamente all’attività cicloturistica proposta ed esonero l’organizzazione da qualunque responsabilità anche per incidenti, furti, smarrimenti, danni di qualsiasi tipo che dovessero acc</w:t>
      </w:r>
      <w:r>
        <w:rPr>
          <w:rFonts w:ascii="Verdana" w:hAnsi="Verdana"/>
          <w:sz w:val="18"/>
          <w:szCs w:val="18"/>
        </w:rPr>
        <w:t>a</w:t>
      </w:r>
      <w:r>
        <w:rPr>
          <w:rFonts w:ascii="Verdana" w:hAnsi="Verdana"/>
          <w:sz w:val="18"/>
          <w:szCs w:val="18"/>
        </w:rPr>
        <w:t>dere durante il viaggio;</w:t>
      </w:r>
    </w:p>
    <w:p w:rsidR="00A908C0" w:rsidRDefault="00A908C0">
      <w:pPr>
        <w:tabs>
          <w:tab w:val="left" w:pos="360"/>
        </w:tabs>
        <w:spacing w:after="120"/>
        <w:ind w:left="142" w:firstLine="284"/>
        <w:jc w:val="both"/>
        <w:rPr>
          <w:rFonts w:ascii="Verdana" w:hAnsi="Verdana"/>
        </w:rPr>
        <w:sectPr w:rsidR="00A908C0">
          <w:pgSz w:w="11905" w:h="16837"/>
          <w:pgMar w:top="426" w:right="851" w:bottom="373" w:left="851" w:header="720" w:footer="720" w:gutter="0"/>
          <w:cols w:space="720"/>
          <w:docGrid w:linePitch="360"/>
        </w:sectPr>
      </w:pPr>
      <w:r>
        <w:rPr>
          <w:rFonts w:ascii="Verdana" w:hAnsi="Verdana"/>
        </w:rPr>
        <w:t xml:space="preserve">Data </w:t>
      </w:r>
      <w:r>
        <w:rPr>
          <w:rFonts w:ascii="Verdana" w:hAnsi="Verdana"/>
        </w:rPr>
        <w:tab/>
        <w:t xml:space="preserve"> Firma </w:t>
      </w:r>
      <w:r>
        <w:rPr>
          <w:rFonts w:ascii="Verdana" w:hAnsi="Verdana"/>
        </w:rPr>
        <w:tab/>
      </w:r>
    </w:p>
    <w:p w:rsidR="00A908C0" w:rsidRDefault="00A908C0" w:rsidP="00075C63">
      <w:pPr>
        <w:tabs>
          <w:tab w:val="left" w:pos="360"/>
        </w:tabs>
        <w:spacing w:before="40"/>
        <w:ind w:left="357" w:hanging="215"/>
        <w:jc w:val="both"/>
        <w:rPr>
          <w:rFonts w:ascii="Verdana" w:hAnsi="Verdana"/>
          <w:b/>
          <w:bCs/>
        </w:rPr>
      </w:pPr>
    </w:p>
    <w:p w:rsidR="00A908C0" w:rsidRDefault="00A908C0">
      <w:pPr>
        <w:tabs>
          <w:tab w:val="left" w:pos="360"/>
        </w:tabs>
        <w:spacing w:before="40"/>
        <w:ind w:left="357" w:hanging="215"/>
        <w:jc w:val="both"/>
        <w:rPr>
          <w:rFonts w:ascii="Verdana" w:hAnsi="Verdana"/>
          <w:b/>
          <w:bCs/>
        </w:rPr>
      </w:pPr>
    </w:p>
    <w:p w:rsidR="00A908C0" w:rsidRDefault="00A908C0">
      <w:pPr>
        <w:tabs>
          <w:tab w:val="left" w:pos="360"/>
        </w:tabs>
        <w:spacing w:before="40"/>
        <w:ind w:left="142"/>
        <w:jc w:val="both"/>
        <w:rPr>
          <w:rFonts w:ascii="Verdana" w:hAnsi="Verdana"/>
          <w:b/>
          <w:spacing w:val="-6"/>
        </w:rPr>
      </w:pPr>
    </w:p>
    <w:p w:rsidR="00FA76C8" w:rsidRDefault="00FA76C8">
      <w:pPr>
        <w:tabs>
          <w:tab w:val="left" w:pos="360"/>
        </w:tabs>
        <w:spacing w:before="40"/>
        <w:ind w:left="142"/>
        <w:jc w:val="both"/>
      </w:pPr>
    </w:p>
    <w:sectPr w:rsidR="00FA76C8" w:rsidSect="005162F7">
      <w:headerReference w:type="default" r:id="rId10"/>
      <w:footerReference w:type="default" r:id="rId11"/>
      <w:headerReference w:type="first" r:id="rId12"/>
      <w:footerReference w:type="first" r:id="rId13"/>
      <w:pgSz w:w="11905" w:h="16837"/>
      <w:pgMar w:top="736" w:right="851" w:bottom="776" w:left="851" w:header="68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42E6" w:rsidRDefault="005B42E6">
      <w:r>
        <w:separator/>
      </w:r>
    </w:p>
  </w:endnote>
  <w:endnote w:type="continuationSeparator" w:id="0">
    <w:p w:rsidR="005B42E6" w:rsidRDefault="005B42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8C0" w:rsidRDefault="00A908C0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8C0" w:rsidRDefault="00A908C0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42E6" w:rsidRDefault="005B42E6">
      <w:r>
        <w:separator/>
      </w:r>
    </w:p>
  </w:footnote>
  <w:footnote w:type="continuationSeparator" w:id="0">
    <w:p w:rsidR="005B42E6" w:rsidRDefault="005B42E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8C0" w:rsidRDefault="00A908C0">
    <w:pPr>
      <w:pStyle w:val="Intestazione"/>
      <w:tabs>
        <w:tab w:val="clear" w:pos="4819"/>
        <w:tab w:val="clear" w:pos="9638"/>
      </w:tabs>
      <w:ind w:left="-567" w:right="-31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8C0" w:rsidRDefault="00A908C0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578"/>
        </w:tabs>
        <w:ind w:left="578" w:hanging="360"/>
      </w:pPr>
      <w:rPr>
        <w:rFonts w:ascii="Symbol" w:hAnsi="Symbol" w:cs="Times New Roman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Times New Roman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"/>
      <w:lvlJc w:val="left"/>
      <w:pPr>
        <w:tabs>
          <w:tab w:val="num" w:pos="1428"/>
        </w:tabs>
        <w:ind w:left="1428" w:hanging="360"/>
      </w:pPr>
      <w:rPr>
        <w:rFonts w:ascii="Webdings" w:hAnsi="Webdings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9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/>
  <w:stylePaneFormatFilter w:val="0000"/>
  <w:defaultTabStop w:val="567"/>
  <w:autoHyphenation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</w:compat>
  <w:rsids>
    <w:rsidRoot w:val="00B24992"/>
    <w:rsid w:val="00051CC8"/>
    <w:rsid w:val="00075C63"/>
    <w:rsid w:val="00113E24"/>
    <w:rsid w:val="00235E0C"/>
    <w:rsid w:val="00235F58"/>
    <w:rsid w:val="00274C7B"/>
    <w:rsid w:val="0027587B"/>
    <w:rsid w:val="00293934"/>
    <w:rsid w:val="002C18CB"/>
    <w:rsid w:val="002F6D0C"/>
    <w:rsid w:val="00395FC1"/>
    <w:rsid w:val="003B1333"/>
    <w:rsid w:val="003F0268"/>
    <w:rsid w:val="0040184B"/>
    <w:rsid w:val="0042262C"/>
    <w:rsid w:val="004A2C6C"/>
    <w:rsid w:val="004D7635"/>
    <w:rsid w:val="005162F7"/>
    <w:rsid w:val="005B42E6"/>
    <w:rsid w:val="006A5F22"/>
    <w:rsid w:val="00785E36"/>
    <w:rsid w:val="007F4061"/>
    <w:rsid w:val="0089506D"/>
    <w:rsid w:val="008A6295"/>
    <w:rsid w:val="008E0F9F"/>
    <w:rsid w:val="008F6D22"/>
    <w:rsid w:val="0091339D"/>
    <w:rsid w:val="00941CF4"/>
    <w:rsid w:val="00992EA0"/>
    <w:rsid w:val="00993AE7"/>
    <w:rsid w:val="009B6869"/>
    <w:rsid w:val="009E3AD7"/>
    <w:rsid w:val="009E5B1D"/>
    <w:rsid w:val="00A03DCA"/>
    <w:rsid w:val="00A13048"/>
    <w:rsid w:val="00A26619"/>
    <w:rsid w:val="00A46794"/>
    <w:rsid w:val="00A82B0C"/>
    <w:rsid w:val="00A908C0"/>
    <w:rsid w:val="00AB7219"/>
    <w:rsid w:val="00AD6B47"/>
    <w:rsid w:val="00AF5FD5"/>
    <w:rsid w:val="00B24992"/>
    <w:rsid w:val="00B53188"/>
    <w:rsid w:val="00B725AF"/>
    <w:rsid w:val="00B7408E"/>
    <w:rsid w:val="00C3017C"/>
    <w:rsid w:val="00C30947"/>
    <w:rsid w:val="00C61376"/>
    <w:rsid w:val="00C76039"/>
    <w:rsid w:val="00C93981"/>
    <w:rsid w:val="00CA04A0"/>
    <w:rsid w:val="00D67226"/>
    <w:rsid w:val="00DA248F"/>
    <w:rsid w:val="00DB6612"/>
    <w:rsid w:val="00DE0623"/>
    <w:rsid w:val="00DE4439"/>
    <w:rsid w:val="00E40EA9"/>
    <w:rsid w:val="00E50C2A"/>
    <w:rsid w:val="00E62C47"/>
    <w:rsid w:val="00F07D55"/>
    <w:rsid w:val="00F4327E"/>
    <w:rsid w:val="00F56218"/>
    <w:rsid w:val="00FA76C8"/>
    <w:rsid w:val="00FC3A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162F7"/>
    <w:rPr>
      <w:lang w:eastAsia="ar-SA"/>
    </w:rPr>
  </w:style>
  <w:style w:type="paragraph" w:styleId="Titolo1">
    <w:name w:val="heading 1"/>
    <w:basedOn w:val="Normale"/>
    <w:next w:val="Normale"/>
    <w:qFormat/>
    <w:rsid w:val="005162F7"/>
    <w:pPr>
      <w:keepNext/>
      <w:tabs>
        <w:tab w:val="num" w:pos="0"/>
      </w:tabs>
      <w:spacing w:before="240" w:after="60"/>
      <w:outlineLvl w:val="0"/>
    </w:pPr>
    <w:rPr>
      <w:rFonts w:ascii="Arial" w:hAnsi="Arial"/>
      <w:b/>
      <w:kern w:val="1"/>
      <w:sz w:val="28"/>
    </w:rPr>
  </w:style>
  <w:style w:type="paragraph" w:styleId="Titolo2">
    <w:name w:val="heading 2"/>
    <w:basedOn w:val="Normale"/>
    <w:next w:val="Normale"/>
    <w:qFormat/>
    <w:rsid w:val="005162F7"/>
    <w:pPr>
      <w:keepNext/>
      <w:tabs>
        <w:tab w:val="num" w:pos="0"/>
      </w:tabs>
      <w:jc w:val="center"/>
      <w:outlineLvl w:val="1"/>
    </w:pPr>
    <w:rPr>
      <w:rFonts w:ascii="Comic Sans MS" w:hAnsi="Comic Sans MS"/>
      <w:b/>
    </w:rPr>
  </w:style>
  <w:style w:type="paragraph" w:styleId="Titolo3">
    <w:name w:val="heading 3"/>
    <w:basedOn w:val="Normale"/>
    <w:next w:val="Normale"/>
    <w:qFormat/>
    <w:rsid w:val="005162F7"/>
    <w:pPr>
      <w:keepNext/>
      <w:tabs>
        <w:tab w:val="num" w:pos="0"/>
      </w:tabs>
      <w:spacing w:before="240" w:after="60"/>
      <w:outlineLvl w:val="2"/>
    </w:pPr>
    <w:rPr>
      <w:rFonts w:ascii="Arial" w:hAnsi="Arial"/>
      <w:b/>
      <w:sz w:val="26"/>
      <w:szCs w:val="26"/>
    </w:rPr>
  </w:style>
  <w:style w:type="paragraph" w:styleId="Titolo4">
    <w:name w:val="heading 4"/>
    <w:basedOn w:val="Normale"/>
    <w:next w:val="Normale"/>
    <w:qFormat/>
    <w:rsid w:val="005162F7"/>
    <w:pPr>
      <w:keepNext/>
      <w:tabs>
        <w:tab w:val="num" w:pos="0"/>
      </w:tabs>
      <w:spacing w:before="240" w:after="60"/>
      <w:outlineLvl w:val="3"/>
    </w:pPr>
    <w:rPr>
      <w:b/>
      <w:sz w:val="28"/>
      <w:szCs w:val="28"/>
    </w:rPr>
  </w:style>
  <w:style w:type="paragraph" w:styleId="Titolo5">
    <w:name w:val="heading 5"/>
    <w:basedOn w:val="Normale"/>
    <w:next w:val="Normale"/>
    <w:qFormat/>
    <w:rsid w:val="005162F7"/>
    <w:pPr>
      <w:tabs>
        <w:tab w:val="num" w:pos="0"/>
      </w:tabs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5162F7"/>
    <w:pPr>
      <w:keepNext/>
      <w:tabs>
        <w:tab w:val="left" w:pos="349"/>
      </w:tabs>
      <w:ind w:left="-11"/>
      <w:jc w:val="center"/>
      <w:outlineLvl w:val="5"/>
    </w:pPr>
    <w:rPr>
      <w:rFonts w:ascii="Verdana" w:hAnsi="Verdana"/>
      <w:b/>
      <w:szCs w:val="36"/>
    </w:rPr>
  </w:style>
  <w:style w:type="paragraph" w:styleId="Titolo7">
    <w:name w:val="heading 7"/>
    <w:basedOn w:val="Normale"/>
    <w:next w:val="Normale"/>
    <w:qFormat/>
    <w:rsid w:val="005162F7"/>
    <w:pPr>
      <w:keepNext/>
      <w:tabs>
        <w:tab w:val="left" w:pos="720"/>
      </w:tabs>
      <w:jc w:val="both"/>
      <w:outlineLvl w:val="6"/>
    </w:pPr>
    <w:rPr>
      <w:rFonts w:ascii="Verdana" w:hAnsi="Verdana"/>
      <w:b/>
      <w:bCs/>
      <w:i/>
      <w:iCs/>
      <w:sz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2z0">
    <w:name w:val="WW8Num2z0"/>
    <w:rsid w:val="005162F7"/>
    <w:rPr>
      <w:rFonts w:ascii="Times New Roman" w:eastAsia="Times" w:hAnsi="Times New Roman" w:cs="Times New Roman"/>
    </w:rPr>
  </w:style>
  <w:style w:type="character" w:customStyle="1" w:styleId="WW8Num3z0">
    <w:name w:val="WW8Num3z0"/>
    <w:rsid w:val="005162F7"/>
    <w:rPr>
      <w:rFonts w:ascii="Symbol" w:hAnsi="Symbol"/>
    </w:rPr>
  </w:style>
  <w:style w:type="character" w:customStyle="1" w:styleId="WW8Num4z0">
    <w:name w:val="WW8Num4z0"/>
    <w:rsid w:val="005162F7"/>
    <w:rPr>
      <w:rFonts w:ascii="Times New Roman" w:eastAsia="Times" w:hAnsi="Times New Roman" w:cs="Times New Roman"/>
    </w:rPr>
  </w:style>
  <w:style w:type="character" w:customStyle="1" w:styleId="WW8Num5z0">
    <w:name w:val="WW8Num5z0"/>
    <w:rsid w:val="005162F7"/>
    <w:rPr>
      <w:rFonts w:ascii="Symbol" w:hAnsi="Symbol"/>
    </w:rPr>
  </w:style>
  <w:style w:type="character" w:customStyle="1" w:styleId="WW8Num6z0">
    <w:name w:val="WW8Num6z0"/>
    <w:rsid w:val="005162F7"/>
    <w:rPr>
      <w:rFonts w:ascii="Wingdings" w:hAnsi="Wingdings"/>
    </w:rPr>
  </w:style>
  <w:style w:type="character" w:customStyle="1" w:styleId="WW8Num7z0">
    <w:name w:val="WW8Num7z0"/>
    <w:rsid w:val="005162F7"/>
    <w:rPr>
      <w:rFonts w:ascii="Symbol" w:hAnsi="Symbol"/>
    </w:rPr>
  </w:style>
  <w:style w:type="character" w:customStyle="1" w:styleId="WW8Num7z1">
    <w:name w:val="WW8Num7z1"/>
    <w:rsid w:val="005162F7"/>
    <w:rPr>
      <w:rFonts w:ascii="Courier New" w:hAnsi="Courier New"/>
    </w:rPr>
  </w:style>
  <w:style w:type="character" w:customStyle="1" w:styleId="WW8Num7z4">
    <w:name w:val="WW8Num7z4"/>
    <w:rsid w:val="005162F7"/>
    <w:rPr>
      <w:rFonts w:ascii="Courier New" w:hAnsi="Courier New"/>
    </w:rPr>
  </w:style>
  <w:style w:type="character" w:customStyle="1" w:styleId="WW8Num8z0">
    <w:name w:val="WW8Num8z0"/>
    <w:rsid w:val="005162F7"/>
    <w:rPr>
      <w:rFonts w:ascii="Wingdings" w:hAnsi="Wingdings"/>
    </w:rPr>
  </w:style>
  <w:style w:type="character" w:customStyle="1" w:styleId="WW8Num9z0">
    <w:name w:val="WW8Num9z0"/>
    <w:rsid w:val="005162F7"/>
    <w:rPr>
      <w:rFonts w:ascii="Wingdings" w:hAnsi="Wingdings"/>
    </w:rPr>
  </w:style>
  <w:style w:type="character" w:customStyle="1" w:styleId="WW8Num10z0">
    <w:name w:val="WW8Num10z0"/>
    <w:rsid w:val="005162F7"/>
    <w:rPr>
      <w:rFonts w:ascii="Wingdings" w:hAnsi="Wingdings"/>
    </w:rPr>
  </w:style>
  <w:style w:type="character" w:customStyle="1" w:styleId="Absatz-Standardschriftart">
    <w:name w:val="Absatz-Standardschriftart"/>
    <w:rsid w:val="005162F7"/>
  </w:style>
  <w:style w:type="character" w:customStyle="1" w:styleId="WW-Absatz-Standardschriftart">
    <w:name w:val="WW-Absatz-Standardschriftart"/>
    <w:rsid w:val="005162F7"/>
  </w:style>
  <w:style w:type="character" w:customStyle="1" w:styleId="WW-Absatz-Standardschriftart1">
    <w:name w:val="WW-Absatz-Standardschriftart1"/>
    <w:rsid w:val="005162F7"/>
  </w:style>
  <w:style w:type="character" w:customStyle="1" w:styleId="WW-Absatz-Standardschriftart11">
    <w:name w:val="WW-Absatz-Standardschriftart11"/>
    <w:rsid w:val="005162F7"/>
  </w:style>
  <w:style w:type="character" w:customStyle="1" w:styleId="WW-Absatz-Standardschriftart111">
    <w:name w:val="WW-Absatz-Standardschriftart111"/>
    <w:rsid w:val="005162F7"/>
  </w:style>
  <w:style w:type="character" w:customStyle="1" w:styleId="WW-Absatz-Standardschriftart1111">
    <w:name w:val="WW-Absatz-Standardschriftart1111"/>
    <w:rsid w:val="005162F7"/>
  </w:style>
  <w:style w:type="character" w:customStyle="1" w:styleId="WW-Absatz-Standardschriftart11111">
    <w:name w:val="WW-Absatz-Standardschriftart11111"/>
    <w:rsid w:val="005162F7"/>
  </w:style>
  <w:style w:type="character" w:customStyle="1" w:styleId="WW-Absatz-Standardschriftart111111">
    <w:name w:val="WW-Absatz-Standardschriftart111111"/>
    <w:rsid w:val="005162F7"/>
  </w:style>
  <w:style w:type="character" w:customStyle="1" w:styleId="WW-Absatz-Standardschriftart1111111">
    <w:name w:val="WW-Absatz-Standardschriftart1111111"/>
    <w:rsid w:val="005162F7"/>
  </w:style>
  <w:style w:type="character" w:customStyle="1" w:styleId="WW-Absatz-Standardschriftart11111111">
    <w:name w:val="WW-Absatz-Standardschriftart11111111"/>
    <w:rsid w:val="005162F7"/>
  </w:style>
  <w:style w:type="character" w:customStyle="1" w:styleId="WW-Absatz-Standardschriftart111111111">
    <w:name w:val="WW-Absatz-Standardschriftart111111111"/>
    <w:rsid w:val="005162F7"/>
  </w:style>
  <w:style w:type="character" w:customStyle="1" w:styleId="Carpredefinitoparagrafo3">
    <w:name w:val="Car. predefinito paragrafo3"/>
    <w:rsid w:val="005162F7"/>
  </w:style>
  <w:style w:type="character" w:customStyle="1" w:styleId="WW-Absatz-Standardschriftart1111111111">
    <w:name w:val="WW-Absatz-Standardschriftart1111111111"/>
    <w:rsid w:val="005162F7"/>
  </w:style>
  <w:style w:type="character" w:customStyle="1" w:styleId="WW-Absatz-Standardschriftart11111111111">
    <w:name w:val="WW-Absatz-Standardschriftart11111111111"/>
    <w:rsid w:val="005162F7"/>
  </w:style>
  <w:style w:type="character" w:customStyle="1" w:styleId="WW-Absatz-Standardschriftart111111111111">
    <w:name w:val="WW-Absatz-Standardschriftart111111111111"/>
    <w:rsid w:val="005162F7"/>
  </w:style>
  <w:style w:type="character" w:customStyle="1" w:styleId="WW-Absatz-Standardschriftart1111111111111">
    <w:name w:val="WW-Absatz-Standardschriftart1111111111111"/>
    <w:rsid w:val="005162F7"/>
  </w:style>
  <w:style w:type="character" w:customStyle="1" w:styleId="WW-Absatz-Standardschriftart11111111111111">
    <w:name w:val="WW-Absatz-Standardschriftart11111111111111"/>
    <w:rsid w:val="005162F7"/>
  </w:style>
  <w:style w:type="character" w:customStyle="1" w:styleId="WW-Absatz-Standardschriftart111111111111111">
    <w:name w:val="WW-Absatz-Standardschriftart111111111111111"/>
    <w:rsid w:val="005162F7"/>
  </w:style>
  <w:style w:type="character" w:customStyle="1" w:styleId="WW-Absatz-Standardschriftart1111111111111111">
    <w:name w:val="WW-Absatz-Standardschriftart1111111111111111"/>
    <w:rsid w:val="005162F7"/>
  </w:style>
  <w:style w:type="character" w:customStyle="1" w:styleId="WW-Absatz-Standardschriftart11111111111111111">
    <w:name w:val="WW-Absatz-Standardschriftart11111111111111111"/>
    <w:rsid w:val="005162F7"/>
  </w:style>
  <w:style w:type="character" w:customStyle="1" w:styleId="WW-Absatz-Standardschriftart111111111111111111">
    <w:name w:val="WW-Absatz-Standardschriftart111111111111111111"/>
    <w:rsid w:val="005162F7"/>
  </w:style>
  <w:style w:type="character" w:customStyle="1" w:styleId="WW-Absatz-Standardschriftart1111111111111111111">
    <w:name w:val="WW-Absatz-Standardschriftart1111111111111111111"/>
    <w:rsid w:val="005162F7"/>
  </w:style>
  <w:style w:type="character" w:customStyle="1" w:styleId="WW-Absatz-Standardschriftart11111111111111111111">
    <w:name w:val="WW-Absatz-Standardschriftart11111111111111111111"/>
    <w:rsid w:val="005162F7"/>
  </w:style>
  <w:style w:type="character" w:customStyle="1" w:styleId="WW-Absatz-Standardschriftart111111111111111111111">
    <w:name w:val="WW-Absatz-Standardschriftart111111111111111111111"/>
    <w:rsid w:val="005162F7"/>
  </w:style>
  <w:style w:type="character" w:customStyle="1" w:styleId="WW8Num9z1">
    <w:name w:val="WW8Num9z1"/>
    <w:rsid w:val="005162F7"/>
    <w:rPr>
      <w:rFonts w:ascii="Courier New" w:hAnsi="Courier New"/>
    </w:rPr>
  </w:style>
  <w:style w:type="character" w:customStyle="1" w:styleId="WW8Num9z2">
    <w:name w:val="WW8Num9z2"/>
    <w:rsid w:val="005162F7"/>
    <w:rPr>
      <w:rFonts w:ascii="Wingdings" w:hAnsi="Wingdings"/>
    </w:rPr>
  </w:style>
  <w:style w:type="character" w:customStyle="1" w:styleId="WW8Num10z1">
    <w:name w:val="WW8Num10z1"/>
    <w:rsid w:val="005162F7"/>
    <w:rPr>
      <w:rFonts w:ascii="Courier New" w:hAnsi="Courier New"/>
    </w:rPr>
  </w:style>
  <w:style w:type="character" w:customStyle="1" w:styleId="WW8Num10z4">
    <w:name w:val="WW8Num10z4"/>
    <w:rsid w:val="005162F7"/>
    <w:rPr>
      <w:rFonts w:ascii="Courier New" w:hAnsi="Courier New"/>
    </w:rPr>
  </w:style>
  <w:style w:type="character" w:customStyle="1" w:styleId="WW8Num11z0">
    <w:name w:val="WW8Num11z0"/>
    <w:rsid w:val="005162F7"/>
    <w:rPr>
      <w:rFonts w:ascii="Symbol" w:eastAsia="Times" w:hAnsi="Symbol" w:cs="Times New Roman"/>
      <w:color w:val="auto"/>
    </w:rPr>
  </w:style>
  <w:style w:type="character" w:customStyle="1" w:styleId="WW8Num11z1">
    <w:name w:val="WW8Num11z1"/>
    <w:rsid w:val="005162F7"/>
    <w:rPr>
      <w:rFonts w:ascii="Courier New" w:hAnsi="Courier New"/>
    </w:rPr>
  </w:style>
  <w:style w:type="character" w:customStyle="1" w:styleId="WW8Num11z2">
    <w:name w:val="WW8Num11z2"/>
    <w:rsid w:val="005162F7"/>
    <w:rPr>
      <w:rFonts w:ascii="Wingdings" w:hAnsi="Wingdings"/>
    </w:rPr>
  </w:style>
  <w:style w:type="character" w:customStyle="1" w:styleId="WW8Num12z0">
    <w:name w:val="WW8Num12z0"/>
    <w:rsid w:val="005162F7"/>
    <w:rPr>
      <w:rFonts w:ascii="Symbol" w:hAnsi="Symbol"/>
    </w:rPr>
  </w:style>
  <w:style w:type="character" w:customStyle="1" w:styleId="WW8Num12z1">
    <w:name w:val="WW8Num12z1"/>
    <w:rsid w:val="005162F7"/>
    <w:rPr>
      <w:rFonts w:ascii="Courier New" w:hAnsi="Courier New"/>
    </w:rPr>
  </w:style>
  <w:style w:type="character" w:customStyle="1" w:styleId="WW8Num12z2">
    <w:name w:val="WW8Num12z2"/>
    <w:rsid w:val="005162F7"/>
    <w:rPr>
      <w:rFonts w:ascii="Wingdings" w:hAnsi="Wingdings"/>
    </w:rPr>
  </w:style>
  <w:style w:type="character" w:customStyle="1" w:styleId="WW8Num13z0">
    <w:name w:val="WW8Num13z0"/>
    <w:rsid w:val="005162F7"/>
    <w:rPr>
      <w:rFonts w:ascii="Wingdings" w:hAnsi="Wingdings"/>
    </w:rPr>
  </w:style>
  <w:style w:type="character" w:customStyle="1" w:styleId="WW8Num13z1">
    <w:name w:val="WW8Num13z1"/>
    <w:rsid w:val="005162F7"/>
    <w:rPr>
      <w:rFonts w:ascii="Courier New" w:hAnsi="Courier New"/>
    </w:rPr>
  </w:style>
  <w:style w:type="character" w:customStyle="1" w:styleId="WW8Num13z2">
    <w:name w:val="WW8Num13z2"/>
    <w:rsid w:val="005162F7"/>
    <w:rPr>
      <w:rFonts w:ascii="Wingdings" w:hAnsi="Wingdings"/>
    </w:rPr>
  </w:style>
  <w:style w:type="character" w:customStyle="1" w:styleId="Carpredefinitoparagrafo2">
    <w:name w:val="Car. predefinito paragrafo2"/>
    <w:rsid w:val="005162F7"/>
  </w:style>
  <w:style w:type="character" w:customStyle="1" w:styleId="WW-Absatz-Standardschriftart1111111111111111111111">
    <w:name w:val="WW-Absatz-Standardschriftart1111111111111111111111"/>
    <w:rsid w:val="005162F7"/>
  </w:style>
  <w:style w:type="character" w:customStyle="1" w:styleId="WW-Absatz-Standardschriftart11111111111111111111111">
    <w:name w:val="WW-Absatz-Standardschriftart11111111111111111111111"/>
    <w:rsid w:val="005162F7"/>
  </w:style>
  <w:style w:type="character" w:customStyle="1" w:styleId="WW-Absatz-Standardschriftart111111111111111111111111">
    <w:name w:val="WW-Absatz-Standardschriftart111111111111111111111111"/>
    <w:rsid w:val="005162F7"/>
  </w:style>
  <w:style w:type="character" w:customStyle="1" w:styleId="WW8Num9z4">
    <w:name w:val="WW8Num9z4"/>
    <w:rsid w:val="005162F7"/>
    <w:rPr>
      <w:rFonts w:ascii="Courier New" w:hAnsi="Courier New"/>
    </w:rPr>
  </w:style>
  <w:style w:type="character" w:customStyle="1" w:styleId="WW8Num12z3">
    <w:name w:val="WW8Num12z3"/>
    <w:rsid w:val="005162F7"/>
    <w:rPr>
      <w:rFonts w:ascii="Symbol" w:hAnsi="Symbol"/>
    </w:rPr>
  </w:style>
  <w:style w:type="character" w:customStyle="1" w:styleId="WW8Num13z3">
    <w:name w:val="WW8Num13z3"/>
    <w:rsid w:val="005162F7"/>
    <w:rPr>
      <w:rFonts w:ascii="Symbol" w:hAnsi="Symbol"/>
    </w:rPr>
  </w:style>
  <w:style w:type="character" w:customStyle="1" w:styleId="WW8Num13z4">
    <w:name w:val="WW8Num13z4"/>
    <w:rsid w:val="005162F7"/>
    <w:rPr>
      <w:rFonts w:ascii="Courier New" w:hAnsi="Courier New" w:cs="Courier New"/>
    </w:rPr>
  </w:style>
  <w:style w:type="character" w:customStyle="1" w:styleId="WW8Num14z0">
    <w:name w:val="WW8Num14z0"/>
    <w:rsid w:val="005162F7"/>
    <w:rPr>
      <w:rFonts w:ascii="Symbol" w:hAnsi="Symbol"/>
    </w:rPr>
  </w:style>
  <w:style w:type="character" w:customStyle="1" w:styleId="WW8Num14z1">
    <w:name w:val="WW8Num14z1"/>
    <w:rsid w:val="005162F7"/>
    <w:rPr>
      <w:rFonts w:ascii="Verdana" w:hAnsi="Verdana"/>
    </w:rPr>
  </w:style>
  <w:style w:type="character" w:customStyle="1" w:styleId="WW8Num14z2">
    <w:name w:val="WW8Num14z2"/>
    <w:rsid w:val="005162F7"/>
    <w:rPr>
      <w:rFonts w:ascii="Wingdings" w:hAnsi="Wingdings"/>
    </w:rPr>
  </w:style>
  <w:style w:type="character" w:customStyle="1" w:styleId="WW8Num14z3">
    <w:name w:val="WW8Num14z3"/>
    <w:rsid w:val="005162F7"/>
    <w:rPr>
      <w:rFonts w:ascii="Symbol" w:hAnsi="Symbol"/>
    </w:rPr>
  </w:style>
  <w:style w:type="character" w:customStyle="1" w:styleId="WW8Num14z4">
    <w:name w:val="WW8Num14z4"/>
    <w:rsid w:val="005162F7"/>
    <w:rPr>
      <w:rFonts w:ascii="Courier New" w:hAnsi="Courier New" w:cs="Courier New"/>
    </w:rPr>
  </w:style>
  <w:style w:type="character" w:customStyle="1" w:styleId="WW8Num15z0">
    <w:name w:val="WW8Num15z0"/>
    <w:rsid w:val="005162F7"/>
    <w:rPr>
      <w:rFonts w:ascii="Symbol" w:eastAsia="Times New Roman" w:hAnsi="Symbol" w:cs="Times New Roman"/>
      <w:i w:val="0"/>
      <w:sz w:val="20"/>
    </w:rPr>
  </w:style>
  <w:style w:type="character" w:customStyle="1" w:styleId="WW8Num15z1">
    <w:name w:val="WW8Num15z1"/>
    <w:rsid w:val="005162F7"/>
    <w:rPr>
      <w:rFonts w:ascii="Courier New" w:hAnsi="Courier New"/>
    </w:rPr>
  </w:style>
  <w:style w:type="character" w:customStyle="1" w:styleId="WW8Num15z2">
    <w:name w:val="WW8Num15z2"/>
    <w:rsid w:val="005162F7"/>
    <w:rPr>
      <w:rFonts w:ascii="Wingdings" w:hAnsi="Wingdings"/>
    </w:rPr>
  </w:style>
  <w:style w:type="character" w:customStyle="1" w:styleId="WW8Num15z3">
    <w:name w:val="WW8Num15z3"/>
    <w:rsid w:val="005162F7"/>
    <w:rPr>
      <w:rFonts w:ascii="Symbol" w:hAnsi="Symbol"/>
    </w:rPr>
  </w:style>
  <w:style w:type="character" w:customStyle="1" w:styleId="WW8Num16z0">
    <w:name w:val="WW8Num16z0"/>
    <w:rsid w:val="005162F7"/>
    <w:rPr>
      <w:rFonts w:ascii="Times New Roman" w:eastAsia="Times" w:hAnsi="Times New Roman" w:cs="Times New Roman"/>
    </w:rPr>
  </w:style>
  <w:style w:type="character" w:customStyle="1" w:styleId="WW8Num16z1">
    <w:name w:val="WW8Num16z1"/>
    <w:rsid w:val="005162F7"/>
    <w:rPr>
      <w:rFonts w:ascii="Courier New" w:hAnsi="Courier New"/>
    </w:rPr>
  </w:style>
  <w:style w:type="character" w:customStyle="1" w:styleId="WW8Num16z2">
    <w:name w:val="WW8Num16z2"/>
    <w:rsid w:val="005162F7"/>
    <w:rPr>
      <w:rFonts w:ascii="Wingdings" w:hAnsi="Wingdings"/>
    </w:rPr>
  </w:style>
  <w:style w:type="character" w:customStyle="1" w:styleId="WW8Num16z3">
    <w:name w:val="WW8Num16z3"/>
    <w:rsid w:val="005162F7"/>
    <w:rPr>
      <w:rFonts w:ascii="Symbol" w:hAnsi="Symbol"/>
    </w:rPr>
  </w:style>
  <w:style w:type="character" w:customStyle="1" w:styleId="WW8Num17z0">
    <w:name w:val="WW8Num17z0"/>
    <w:rsid w:val="005162F7"/>
    <w:rPr>
      <w:rFonts w:ascii="Wingdings" w:hAnsi="Wingdings"/>
    </w:rPr>
  </w:style>
  <w:style w:type="character" w:customStyle="1" w:styleId="WW8Num17z1">
    <w:name w:val="WW8Num17z1"/>
    <w:rsid w:val="005162F7"/>
    <w:rPr>
      <w:rFonts w:ascii="Courier New" w:hAnsi="Courier New"/>
    </w:rPr>
  </w:style>
  <w:style w:type="character" w:customStyle="1" w:styleId="WW8Num17z2">
    <w:name w:val="WW8Num17z2"/>
    <w:rsid w:val="005162F7"/>
    <w:rPr>
      <w:rFonts w:ascii="Wingdings" w:hAnsi="Wingdings"/>
    </w:rPr>
  </w:style>
  <w:style w:type="character" w:customStyle="1" w:styleId="WW8Num17z3">
    <w:name w:val="WW8Num17z3"/>
    <w:rsid w:val="005162F7"/>
    <w:rPr>
      <w:rFonts w:ascii="Symbol" w:hAnsi="Symbol"/>
    </w:rPr>
  </w:style>
  <w:style w:type="character" w:customStyle="1" w:styleId="WW8Num18z0">
    <w:name w:val="WW8Num18z0"/>
    <w:rsid w:val="005162F7"/>
    <w:rPr>
      <w:rFonts w:ascii="Wingdings" w:hAnsi="Wingdings"/>
    </w:rPr>
  </w:style>
  <w:style w:type="character" w:customStyle="1" w:styleId="WW8Num18z1">
    <w:name w:val="WW8Num18z1"/>
    <w:rsid w:val="005162F7"/>
    <w:rPr>
      <w:rFonts w:ascii="Symbol" w:hAnsi="Symbol"/>
    </w:rPr>
  </w:style>
  <w:style w:type="character" w:customStyle="1" w:styleId="WW8Num18z2">
    <w:name w:val="WW8Num18z2"/>
    <w:rsid w:val="005162F7"/>
    <w:rPr>
      <w:rFonts w:ascii="Wingdings" w:hAnsi="Wingdings"/>
    </w:rPr>
  </w:style>
  <w:style w:type="character" w:customStyle="1" w:styleId="WW8Num19z0">
    <w:name w:val="WW8Num19z0"/>
    <w:rsid w:val="005162F7"/>
    <w:rPr>
      <w:rFonts w:ascii="Times New Roman" w:eastAsia="Times" w:hAnsi="Times New Roman" w:cs="Times New Roman"/>
    </w:rPr>
  </w:style>
  <w:style w:type="character" w:customStyle="1" w:styleId="WW8Num19z1">
    <w:name w:val="WW8Num19z1"/>
    <w:rsid w:val="005162F7"/>
    <w:rPr>
      <w:rFonts w:ascii="Courier New" w:hAnsi="Courier New"/>
    </w:rPr>
  </w:style>
  <w:style w:type="character" w:customStyle="1" w:styleId="WW8Num19z2">
    <w:name w:val="WW8Num19z2"/>
    <w:rsid w:val="005162F7"/>
    <w:rPr>
      <w:rFonts w:ascii="Wingdings" w:hAnsi="Wingdings"/>
    </w:rPr>
  </w:style>
  <w:style w:type="character" w:customStyle="1" w:styleId="WW8Num19z3">
    <w:name w:val="WW8Num19z3"/>
    <w:rsid w:val="005162F7"/>
    <w:rPr>
      <w:rFonts w:ascii="Symbol" w:hAnsi="Symbol"/>
    </w:rPr>
  </w:style>
  <w:style w:type="character" w:customStyle="1" w:styleId="WW8Num20z0">
    <w:name w:val="WW8Num20z0"/>
    <w:rsid w:val="005162F7"/>
    <w:rPr>
      <w:rFonts w:ascii="Times New Roman" w:eastAsia="Times" w:hAnsi="Times New Roman" w:cs="Times New Roman"/>
    </w:rPr>
  </w:style>
  <w:style w:type="character" w:customStyle="1" w:styleId="WW8Num20z1">
    <w:name w:val="WW8Num20z1"/>
    <w:rsid w:val="005162F7"/>
    <w:rPr>
      <w:rFonts w:ascii="Courier New" w:hAnsi="Courier New"/>
    </w:rPr>
  </w:style>
  <w:style w:type="character" w:customStyle="1" w:styleId="WW8Num20z2">
    <w:name w:val="WW8Num20z2"/>
    <w:rsid w:val="005162F7"/>
    <w:rPr>
      <w:rFonts w:ascii="Wingdings" w:hAnsi="Wingdings"/>
    </w:rPr>
  </w:style>
  <w:style w:type="character" w:customStyle="1" w:styleId="WW8Num20z3">
    <w:name w:val="WW8Num20z3"/>
    <w:rsid w:val="005162F7"/>
    <w:rPr>
      <w:rFonts w:ascii="Symbol" w:hAnsi="Symbol"/>
    </w:rPr>
  </w:style>
  <w:style w:type="character" w:customStyle="1" w:styleId="WW8Num20z4">
    <w:name w:val="WW8Num20z4"/>
    <w:rsid w:val="005162F7"/>
    <w:rPr>
      <w:rFonts w:ascii="Courier New" w:hAnsi="Courier New" w:cs="Courier New"/>
    </w:rPr>
  </w:style>
  <w:style w:type="character" w:customStyle="1" w:styleId="WW8Num21z0">
    <w:name w:val="WW8Num21z0"/>
    <w:rsid w:val="005162F7"/>
    <w:rPr>
      <w:rFonts w:ascii="Symbol" w:hAnsi="Symbol"/>
    </w:rPr>
  </w:style>
  <w:style w:type="character" w:customStyle="1" w:styleId="WW8Num21z1">
    <w:name w:val="WW8Num21z1"/>
    <w:rsid w:val="005162F7"/>
    <w:rPr>
      <w:rFonts w:ascii="Courier New" w:hAnsi="Courier New"/>
    </w:rPr>
  </w:style>
  <w:style w:type="character" w:customStyle="1" w:styleId="WW8Num21z2">
    <w:name w:val="WW8Num21z2"/>
    <w:rsid w:val="005162F7"/>
    <w:rPr>
      <w:rFonts w:ascii="Wingdings" w:hAnsi="Wingdings"/>
    </w:rPr>
  </w:style>
  <w:style w:type="character" w:customStyle="1" w:styleId="Carpredefinitoparagrafo1">
    <w:name w:val="Car. predefinito paragrafo1"/>
    <w:rsid w:val="005162F7"/>
  </w:style>
  <w:style w:type="character" w:customStyle="1" w:styleId="WW-Absatz-Standardschriftart1111111111111111111111111">
    <w:name w:val="WW-Absatz-Standardschriftart1111111111111111111111111"/>
    <w:rsid w:val="005162F7"/>
  </w:style>
  <w:style w:type="character" w:customStyle="1" w:styleId="WW-Absatz-Standardschriftart11111111111111111111111111">
    <w:name w:val="WW-Absatz-Standardschriftart11111111111111111111111111"/>
    <w:rsid w:val="005162F7"/>
  </w:style>
  <w:style w:type="character" w:customStyle="1" w:styleId="WW-Absatz-Standardschriftart111111111111111111111111111">
    <w:name w:val="WW-Absatz-Standardschriftart111111111111111111111111111"/>
    <w:rsid w:val="005162F7"/>
  </w:style>
  <w:style w:type="character" w:customStyle="1" w:styleId="WW-Absatz-Standardschriftart1111111111111111111111111111">
    <w:name w:val="WW-Absatz-Standardschriftart1111111111111111111111111111"/>
    <w:rsid w:val="005162F7"/>
  </w:style>
  <w:style w:type="character" w:customStyle="1" w:styleId="WW-Absatz-Standardschriftart11111111111111111111111111111">
    <w:name w:val="WW-Absatz-Standardschriftart11111111111111111111111111111"/>
    <w:rsid w:val="005162F7"/>
  </w:style>
  <w:style w:type="character" w:customStyle="1" w:styleId="WW-Absatz-Standardschriftart111111111111111111111111111111">
    <w:name w:val="WW-Absatz-Standardschriftart111111111111111111111111111111"/>
    <w:rsid w:val="005162F7"/>
  </w:style>
  <w:style w:type="character" w:customStyle="1" w:styleId="WW-Absatz-Standardschriftart1111111111111111111111111111111">
    <w:name w:val="WW-Absatz-Standardschriftart1111111111111111111111111111111"/>
    <w:rsid w:val="005162F7"/>
  </w:style>
  <w:style w:type="character" w:customStyle="1" w:styleId="WW-Absatz-Standardschriftart11111111111111111111111111111111">
    <w:name w:val="WW-Absatz-Standardschriftart11111111111111111111111111111111"/>
    <w:rsid w:val="005162F7"/>
  </w:style>
  <w:style w:type="character" w:customStyle="1" w:styleId="WW-Absatz-Standardschriftart111111111111111111111111111111111">
    <w:name w:val="WW-Absatz-Standardschriftart111111111111111111111111111111111"/>
    <w:rsid w:val="005162F7"/>
  </w:style>
  <w:style w:type="character" w:customStyle="1" w:styleId="WW-Absatz-Standardschriftart1111111111111111111111111111111111">
    <w:name w:val="WW-Absatz-Standardschriftart1111111111111111111111111111111111"/>
    <w:rsid w:val="005162F7"/>
  </w:style>
  <w:style w:type="character" w:customStyle="1" w:styleId="WW8Num1z0">
    <w:name w:val="WW8Num1z0"/>
    <w:rsid w:val="005162F7"/>
    <w:rPr>
      <w:rFonts w:ascii="Symbol" w:hAnsi="Symbol"/>
    </w:rPr>
  </w:style>
  <w:style w:type="character" w:customStyle="1" w:styleId="WW8Num2z1">
    <w:name w:val="WW8Num2z1"/>
    <w:rsid w:val="005162F7"/>
    <w:rPr>
      <w:rFonts w:ascii="Courier New" w:hAnsi="Courier New"/>
    </w:rPr>
  </w:style>
  <w:style w:type="character" w:customStyle="1" w:styleId="WW8Num2z2">
    <w:name w:val="WW8Num2z2"/>
    <w:rsid w:val="005162F7"/>
    <w:rPr>
      <w:rFonts w:ascii="Wingdings" w:hAnsi="Wingdings"/>
    </w:rPr>
  </w:style>
  <w:style w:type="character" w:customStyle="1" w:styleId="WW8Num2z3">
    <w:name w:val="WW8Num2z3"/>
    <w:rsid w:val="005162F7"/>
    <w:rPr>
      <w:rFonts w:ascii="Symbol" w:hAnsi="Symbol"/>
    </w:rPr>
  </w:style>
  <w:style w:type="character" w:customStyle="1" w:styleId="WW8Num3z1">
    <w:name w:val="WW8Num3z1"/>
    <w:rsid w:val="005162F7"/>
    <w:rPr>
      <w:rFonts w:ascii="Courier New" w:hAnsi="Courier New"/>
    </w:rPr>
  </w:style>
  <w:style w:type="character" w:customStyle="1" w:styleId="WW8Num3z2">
    <w:name w:val="WW8Num3z2"/>
    <w:rsid w:val="005162F7"/>
    <w:rPr>
      <w:rFonts w:ascii="Wingdings" w:hAnsi="Wingdings"/>
    </w:rPr>
  </w:style>
  <w:style w:type="character" w:customStyle="1" w:styleId="WW8Num4z1">
    <w:name w:val="WW8Num4z1"/>
    <w:rsid w:val="005162F7"/>
    <w:rPr>
      <w:rFonts w:ascii="Courier New" w:hAnsi="Courier New"/>
    </w:rPr>
  </w:style>
  <w:style w:type="character" w:customStyle="1" w:styleId="WW8Num4z2">
    <w:name w:val="WW8Num4z2"/>
    <w:rsid w:val="005162F7"/>
    <w:rPr>
      <w:rFonts w:ascii="Wingdings" w:hAnsi="Wingdings"/>
    </w:rPr>
  </w:style>
  <w:style w:type="character" w:customStyle="1" w:styleId="WW8Num4z3">
    <w:name w:val="WW8Num4z3"/>
    <w:rsid w:val="005162F7"/>
    <w:rPr>
      <w:rFonts w:ascii="Symbol" w:hAnsi="Symbol"/>
    </w:rPr>
  </w:style>
  <w:style w:type="character" w:customStyle="1" w:styleId="WW8Num5z1">
    <w:name w:val="WW8Num5z1"/>
    <w:rsid w:val="005162F7"/>
    <w:rPr>
      <w:rFonts w:ascii="Courier New" w:hAnsi="Courier New"/>
    </w:rPr>
  </w:style>
  <w:style w:type="character" w:customStyle="1" w:styleId="WW8Num5z2">
    <w:name w:val="WW8Num5z2"/>
    <w:rsid w:val="005162F7"/>
    <w:rPr>
      <w:rFonts w:ascii="Wingdings" w:hAnsi="Wingdings"/>
    </w:rPr>
  </w:style>
  <w:style w:type="character" w:customStyle="1" w:styleId="WW8Num6z1">
    <w:name w:val="WW8Num6z1"/>
    <w:rsid w:val="005162F7"/>
    <w:rPr>
      <w:rFonts w:ascii="Courier New" w:hAnsi="Courier New"/>
    </w:rPr>
  </w:style>
  <w:style w:type="character" w:customStyle="1" w:styleId="WW8Num6z3">
    <w:name w:val="WW8Num6z3"/>
    <w:rsid w:val="005162F7"/>
    <w:rPr>
      <w:rFonts w:ascii="Symbol" w:hAnsi="Symbol"/>
    </w:rPr>
  </w:style>
  <w:style w:type="character" w:customStyle="1" w:styleId="WW8Num7z2">
    <w:name w:val="WW8Num7z2"/>
    <w:rsid w:val="005162F7"/>
    <w:rPr>
      <w:rFonts w:ascii="Wingdings" w:hAnsi="Wingdings"/>
    </w:rPr>
  </w:style>
  <w:style w:type="character" w:customStyle="1" w:styleId="WW8Num8z1">
    <w:name w:val="WW8Num8z1"/>
    <w:rsid w:val="005162F7"/>
    <w:rPr>
      <w:rFonts w:ascii="Courier New" w:hAnsi="Courier New"/>
    </w:rPr>
  </w:style>
  <w:style w:type="character" w:customStyle="1" w:styleId="WW8Num8z3">
    <w:name w:val="WW8Num8z3"/>
    <w:rsid w:val="005162F7"/>
    <w:rPr>
      <w:rFonts w:ascii="Symbol" w:hAnsi="Symbol"/>
    </w:rPr>
  </w:style>
  <w:style w:type="character" w:customStyle="1" w:styleId="WW8Num9z3">
    <w:name w:val="WW8Num9z3"/>
    <w:rsid w:val="005162F7"/>
    <w:rPr>
      <w:rFonts w:ascii="Symbol" w:hAnsi="Symbol"/>
    </w:rPr>
  </w:style>
  <w:style w:type="character" w:customStyle="1" w:styleId="WW8Num10z3">
    <w:name w:val="WW8Num10z3"/>
    <w:rsid w:val="005162F7"/>
    <w:rPr>
      <w:rFonts w:ascii="Symbol" w:hAnsi="Symbol"/>
    </w:rPr>
  </w:style>
  <w:style w:type="character" w:customStyle="1" w:styleId="WW8Num11z3">
    <w:name w:val="WW8Num11z3"/>
    <w:rsid w:val="005162F7"/>
    <w:rPr>
      <w:rFonts w:ascii="Symbol" w:hAnsi="Symbol"/>
    </w:rPr>
  </w:style>
  <w:style w:type="character" w:customStyle="1" w:styleId="WW8Num18z4">
    <w:name w:val="WW8Num18z4"/>
    <w:rsid w:val="005162F7"/>
    <w:rPr>
      <w:rFonts w:ascii="Courier New" w:hAnsi="Courier New"/>
    </w:rPr>
  </w:style>
  <w:style w:type="character" w:customStyle="1" w:styleId="WW8Num22z0">
    <w:name w:val="WW8Num22z0"/>
    <w:rsid w:val="005162F7"/>
    <w:rPr>
      <w:rFonts w:ascii="Symbol" w:hAnsi="Symbol"/>
    </w:rPr>
  </w:style>
  <w:style w:type="character" w:customStyle="1" w:styleId="WW8Num22z1">
    <w:name w:val="WW8Num22z1"/>
    <w:rsid w:val="005162F7"/>
    <w:rPr>
      <w:rFonts w:ascii="Courier New" w:hAnsi="Courier New"/>
    </w:rPr>
  </w:style>
  <w:style w:type="character" w:customStyle="1" w:styleId="WW8Num22z2">
    <w:name w:val="WW8Num22z2"/>
    <w:rsid w:val="005162F7"/>
    <w:rPr>
      <w:rFonts w:ascii="Wingdings" w:hAnsi="Wingdings"/>
    </w:rPr>
  </w:style>
  <w:style w:type="character" w:customStyle="1" w:styleId="WW8Num23z0">
    <w:name w:val="WW8Num23z0"/>
    <w:rsid w:val="005162F7"/>
    <w:rPr>
      <w:rFonts w:ascii="Wingdings" w:hAnsi="Wingdings"/>
    </w:rPr>
  </w:style>
  <w:style w:type="character" w:customStyle="1" w:styleId="WW8Num23z1">
    <w:name w:val="WW8Num23z1"/>
    <w:rsid w:val="005162F7"/>
    <w:rPr>
      <w:rFonts w:ascii="Courier New" w:hAnsi="Courier New"/>
    </w:rPr>
  </w:style>
  <w:style w:type="character" w:customStyle="1" w:styleId="WW8Num23z3">
    <w:name w:val="WW8Num23z3"/>
    <w:rsid w:val="005162F7"/>
    <w:rPr>
      <w:rFonts w:ascii="Symbol" w:hAnsi="Symbol"/>
    </w:rPr>
  </w:style>
  <w:style w:type="character" w:customStyle="1" w:styleId="Caratterepredefinitoparagrafo">
    <w:name w:val="Carattere predefinito paragrafo"/>
    <w:rsid w:val="005162F7"/>
  </w:style>
  <w:style w:type="character" w:customStyle="1" w:styleId="Caratterenotadichiusura">
    <w:name w:val="Carattere nota di chiusura"/>
    <w:basedOn w:val="Caratterepredefinitoparagrafo"/>
    <w:rsid w:val="005162F7"/>
    <w:rPr>
      <w:vertAlign w:val="superscript"/>
    </w:rPr>
  </w:style>
  <w:style w:type="character" w:styleId="Numeropagina">
    <w:name w:val="page number"/>
    <w:basedOn w:val="Caratterepredefinitoparagrafo"/>
    <w:rsid w:val="005162F7"/>
  </w:style>
  <w:style w:type="character" w:styleId="Collegamentoipertestuale">
    <w:name w:val="Hyperlink"/>
    <w:basedOn w:val="Caratterepredefinitoparagrafo"/>
    <w:rsid w:val="005162F7"/>
    <w:rPr>
      <w:color w:val="0000FF"/>
      <w:u w:val="single"/>
    </w:rPr>
  </w:style>
  <w:style w:type="character" w:styleId="Collegamentovisitato">
    <w:name w:val="FollowedHyperlink"/>
    <w:basedOn w:val="Caratterepredefinitoparagrafo"/>
    <w:rsid w:val="005162F7"/>
    <w:rPr>
      <w:color w:val="800080"/>
      <w:u w:val="single"/>
    </w:rPr>
  </w:style>
  <w:style w:type="character" w:styleId="Enfasigrassetto">
    <w:name w:val="Strong"/>
    <w:basedOn w:val="Carpredefinitoparagrafo1"/>
    <w:qFormat/>
    <w:rsid w:val="005162F7"/>
    <w:rPr>
      <w:b/>
      <w:bCs/>
    </w:rPr>
  </w:style>
  <w:style w:type="character" w:customStyle="1" w:styleId="spipdocument563spipdocumentsspipdocumentsright">
    <w:name w:val="spip_document_563 spip_documents spip_documents_right"/>
    <w:basedOn w:val="Carpredefinitoparagrafo1"/>
    <w:rsid w:val="005162F7"/>
  </w:style>
  <w:style w:type="character" w:customStyle="1" w:styleId="Caratteredinumerazione">
    <w:name w:val="Carattere di numerazione"/>
    <w:rsid w:val="005162F7"/>
  </w:style>
  <w:style w:type="paragraph" w:customStyle="1" w:styleId="Intestazione4">
    <w:name w:val="Intestazione4"/>
    <w:basedOn w:val="Normale"/>
    <w:next w:val="Corpodeltesto"/>
    <w:rsid w:val="005162F7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Corpodeltesto">
    <w:name w:val="Body Text"/>
    <w:basedOn w:val="Normale"/>
    <w:link w:val="CorpodeltestoCarattere"/>
    <w:rsid w:val="005162F7"/>
    <w:pPr>
      <w:jc w:val="both"/>
    </w:pPr>
    <w:rPr>
      <w:rFonts w:ascii="Comic Sans MS" w:hAnsi="Comic Sans MS"/>
      <w:sz w:val="22"/>
    </w:rPr>
  </w:style>
  <w:style w:type="paragraph" w:styleId="Elenco">
    <w:name w:val="List"/>
    <w:basedOn w:val="Corpodeltesto"/>
    <w:rsid w:val="005162F7"/>
    <w:rPr>
      <w:rFonts w:cs="Tahoma"/>
    </w:rPr>
  </w:style>
  <w:style w:type="paragraph" w:customStyle="1" w:styleId="Didascalia4">
    <w:name w:val="Didascalia4"/>
    <w:basedOn w:val="Normale"/>
    <w:rsid w:val="005162F7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ice">
    <w:name w:val="Indice"/>
    <w:basedOn w:val="Normale"/>
    <w:rsid w:val="005162F7"/>
    <w:pPr>
      <w:suppressLineNumbers/>
    </w:pPr>
    <w:rPr>
      <w:rFonts w:cs="Tahoma"/>
    </w:rPr>
  </w:style>
  <w:style w:type="paragraph" w:customStyle="1" w:styleId="Intestazione3">
    <w:name w:val="Intestazione3"/>
    <w:basedOn w:val="Normale"/>
    <w:next w:val="Corpodeltesto"/>
    <w:rsid w:val="005162F7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Didascalia3">
    <w:name w:val="Didascalia3"/>
    <w:basedOn w:val="Normale"/>
    <w:rsid w:val="005162F7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testazione2">
    <w:name w:val="Intestazione2"/>
    <w:basedOn w:val="Normale"/>
    <w:next w:val="Corpodeltesto"/>
    <w:rsid w:val="005162F7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Didascalia2">
    <w:name w:val="Didascalia2"/>
    <w:basedOn w:val="Normale"/>
    <w:rsid w:val="005162F7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testazione1">
    <w:name w:val="Intestazione1"/>
    <w:basedOn w:val="Normale"/>
    <w:next w:val="Corpodeltesto"/>
    <w:rsid w:val="005162F7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Didascalia1">
    <w:name w:val="Didascalia1"/>
    <w:basedOn w:val="Normale"/>
    <w:rsid w:val="005162F7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Titolo">
    <w:name w:val="Title"/>
    <w:basedOn w:val="Normale"/>
    <w:next w:val="Sottotitolo"/>
    <w:qFormat/>
    <w:rsid w:val="005162F7"/>
    <w:pPr>
      <w:jc w:val="center"/>
    </w:pPr>
    <w:rPr>
      <w:sz w:val="28"/>
      <w:u w:val="single"/>
    </w:rPr>
  </w:style>
  <w:style w:type="paragraph" w:styleId="Sottotitolo">
    <w:name w:val="Subtitle"/>
    <w:basedOn w:val="Intestazione1"/>
    <w:next w:val="Corpodeltesto"/>
    <w:qFormat/>
    <w:rsid w:val="005162F7"/>
    <w:pPr>
      <w:jc w:val="center"/>
    </w:pPr>
    <w:rPr>
      <w:i/>
      <w:iCs/>
    </w:rPr>
  </w:style>
  <w:style w:type="paragraph" w:styleId="Testonotadichiusura">
    <w:name w:val="endnote text"/>
    <w:basedOn w:val="Normale"/>
    <w:rsid w:val="005162F7"/>
  </w:style>
  <w:style w:type="paragraph" w:customStyle="1" w:styleId="Corpodeltesto21">
    <w:name w:val="Corpo del testo 21"/>
    <w:basedOn w:val="Normale"/>
    <w:rsid w:val="005162F7"/>
    <w:pPr>
      <w:jc w:val="both"/>
    </w:pPr>
    <w:rPr>
      <w:rFonts w:ascii="Comic Sans MS" w:hAnsi="Comic Sans MS"/>
      <w:sz w:val="18"/>
    </w:rPr>
  </w:style>
  <w:style w:type="paragraph" w:styleId="Intestazione">
    <w:name w:val="header"/>
    <w:basedOn w:val="Normale"/>
    <w:link w:val="IntestazioneCarattere"/>
    <w:rsid w:val="005162F7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5162F7"/>
    <w:pPr>
      <w:tabs>
        <w:tab w:val="center" w:pos="4819"/>
        <w:tab w:val="right" w:pos="9638"/>
      </w:tabs>
    </w:pPr>
  </w:style>
  <w:style w:type="paragraph" w:customStyle="1" w:styleId="Corpodeltesto31">
    <w:name w:val="Corpo del testo 31"/>
    <w:basedOn w:val="Normale"/>
    <w:rsid w:val="005162F7"/>
    <w:pPr>
      <w:jc w:val="both"/>
    </w:pPr>
    <w:rPr>
      <w:rFonts w:ascii="Verdana" w:hAnsi="Verdana"/>
      <w:b/>
      <w:bCs/>
    </w:rPr>
  </w:style>
  <w:style w:type="paragraph" w:customStyle="1" w:styleId="Contenutotabella">
    <w:name w:val="Contenuto tabella"/>
    <w:basedOn w:val="Normale"/>
    <w:rsid w:val="005162F7"/>
    <w:pPr>
      <w:suppressLineNumbers/>
    </w:pPr>
  </w:style>
  <w:style w:type="paragraph" w:customStyle="1" w:styleId="Intestazionetabella">
    <w:name w:val="Intestazione tabella"/>
    <w:basedOn w:val="Contenutotabella"/>
    <w:rsid w:val="005162F7"/>
    <w:pPr>
      <w:jc w:val="center"/>
    </w:pPr>
    <w:rPr>
      <w:b/>
      <w:bCs/>
    </w:rPr>
  </w:style>
  <w:style w:type="paragraph" w:customStyle="1" w:styleId="Corpodeltesto22">
    <w:name w:val="Corpo del testo 22"/>
    <w:basedOn w:val="Normale"/>
    <w:rsid w:val="005162F7"/>
    <w:pPr>
      <w:tabs>
        <w:tab w:val="left" w:pos="0"/>
      </w:tabs>
      <w:jc w:val="both"/>
    </w:pPr>
    <w:rPr>
      <w:rFonts w:ascii="Verdana" w:hAnsi="Verdana"/>
    </w:rPr>
  </w:style>
  <w:style w:type="paragraph" w:styleId="Testofumetto">
    <w:name w:val="Balloon Text"/>
    <w:basedOn w:val="Normale"/>
    <w:rsid w:val="005162F7"/>
    <w:rPr>
      <w:rFonts w:ascii="Tahoma" w:hAnsi="Tahoma" w:cs="Tahoma"/>
      <w:sz w:val="16"/>
      <w:szCs w:val="16"/>
    </w:rPr>
  </w:style>
  <w:style w:type="paragraph" w:customStyle="1" w:styleId="spip">
    <w:name w:val="spip"/>
    <w:basedOn w:val="Normale"/>
    <w:rsid w:val="005162F7"/>
    <w:pPr>
      <w:spacing w:before="100" w:after="100"/>
    </w:pPr>
    <w:rPr>
      <w:sz w:val="24"/>
      <w:szCs w:val="24"/>
    </w:rPr>
  </w:style>
  <w:style w:type="character" w:customStyle="1" w:styleId="IntestazioneCarattere">
    <w:name w:val="Intestazione Carattere"/>
    <w:link w:val="Intestazione"/>
    <w:locked/>
    <w:rsid w:val="00A26619"/>
    <w:rPr>
      <w:lang w:eastAsia="ar-SA"/>
    </w:rPr>
  </w:style>
  <w:style w:type="character" w:customStyle="1" w:styleId="CorpodeltestoCarattere">
    <w:name w:val="Corpo del testo Carattere"/>
    <w:basedOn w:val="Carpredefinitoparagrafo"/>
    <w:link w:val="Corpodeltesto"/>
    <w:rsid w:val="00113E24"/>
    <w:rPr>
      <w:rFonts w:ascii="Comic Sans MS" w:hAnsi="Comic Sans MS"/>
      <w:sz w:val="22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vigoinbici.it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microsoft.com/office/2007/relationships/stylesWithEffects" Target="stylesWithEffects.xml"/><Relationship Id="rId7" Type="http://schemas.openxmlformats.org/officeDocument/2006/relationships/image" Target="media/image1.wmf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amicibicirovigo@gmail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316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SCHEDA D’ISCRIZIONE</vt:lpstr>
    </vt:vector>
  </TitlesOfParts>
  <Company/>
  <LinksUpToDate>false</LinksUpToDate>
  <CharactersWithSpaces>2116</CharactersWithSpaces>
  <SharedDoc>false</SharedDoc>
  <HLinks>
    <vt:vector size="6" baseType="variant">
      <vt:variant>
        <vt:i4>5308512</vt:i4>
      </vt:variant>
      <vt:variant>
        <vt:i4>0</vt:i4>
      </vt:variant>
      <vt:variant>
        <vt:i4>0</vt:i4>
      </vt:variant>
      <vt:variant>
        <vt:i4>5</vt:i4>
      </vt:variant>
      <vt:variant>
        <vt:lpwstr>mailto:overonese62@gmail.com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SCHEDA D’ISCRIZIONE</dc:title>
  <dc:creator>II vostro nome</dc:creator>
  <cp:lastModifiedBy>Ornella</cp:lastModifiedBy>
  <cp:revision>7</cp:revision>
  <cp:lastPrinted>2010-01-29T21:30:00Z</cp:lastPrinted>
  <dcterms:created xsi:type="dcterms:W3CDTF">2018-01-15T19:49:00Z</dcterms:created>
  <dcterms:modified xsi:type="dcterms:W3CDTF">2018-01-15T20:03:00Z</dcterms:modified>
</cp:coreProperties>
</file>